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72E02" w14:textId="210787A2" w:rsidR="007A1DE9" w:rsidRPr="0021671D" w:rsidRDefault="007A1DE9" w:rsidP="00836EE6">
      <w:pPr>
        <w:spacing w:after="0" w:line="240" w:lineRule="auto"/>
        <w:jc w:val="center"/>
        <w:rPr>
          <w:rFonts w:ascii="Arial" w:hAnsi="Arial" w:cs="Arial"/>
          <w:b/>
          <w:sz w:val="36"/>
          <w:szCs w:val="36"/>
        </w:rPr>
      </w:pPr>
      <w:r w:rsidRPr="0021671D">
        <w:rPr>
          <w:rFonts w:ascii="Arial" w:hAnsi="Arial" w:cs="Arial"/>
          <w:b/>
          <w:sz w:val="36"/>
          <w:szCs w:val="36"/>
        </w:rPr>
        <w:t>P.D.P.</w:t>
      </w:r>
    </w:p>
    <w:p w14:paraId="3A8CE449" w14:textId="77777777" w:rsidR="007A1DE9" w:rsidRPr="0021671D" w:rsidRDefault="007A1DE9" w:rsidP="00836EE6">
      <w:pPr>
        <w:spacing w:after="0" w:line="240" w:lineRule="auto"/>
        <w:jc w:val="center"/>
        <w:rPr>
          <w:rFonts w:ascii="Arial" w:hAnsi="Arial" w:cs="Arial"/>
          <w:b/>
          <w:sz w:val="36"/>
          <w:szCs w:val="36"/>
        </w:rPr>
      </w:pPr>
      <w:r w:rsidRPr="0021671D">
        <w:rPr>
          <w:rFonts w:ascii="Arial" w:hAnsi="Arial" w:cs="Arial"/>
          <w:b/>
          <w:sz w:val="36"/>
          <w:szCs w:val="36"/>
        </w:rPr>
        <w:t>PIANO DIDATTICO PERSONALIZZATO</w:t>
      </w:r>
    </w:p>
    <w:p w14:paraId="4A1E8B07" w14:textId="77777777" w:rsidR="007A1DE9" w:rsidRPr="002B6AE6" w:rsidRDefault="007A1DE9" w:rsidP="00836EE6">
      <w:pPr>
        <w:spacing w:after="0" w:line="240" w:lineRule="auto"/>
        <w:ind w:left="720"/>
        <w:rPr>
          <w:rFonts w:ascii="Arial" w:hAnsi="Arial" w:cs="Arial"/>
          <w:sz w:val="20"/>
          <w:szCs w:val="20"/>
        </w:rPr>
      </w:pPr>
      <w:r w:rsidRPr="002B6AE6">
        <w:rPr>
          <w:rFonts w:ascii="Arial" w:hAnsi="Arial" w:cs="Arial"/>
          <w:b/>
          <w:sz w:val="28"/>
          <w:szCs w:val="28"/>
        </w:rPr>
        <w:t>Per allievi con Disturbi Specifici di Apprendimento</w:t>
      </w:r>
      <w:r w:rsidRPr="002B6AE6">
        <w:rPr>
          <w:rFonts w:ascii="Arial" w:hAnsi="Arial" w:cs="Arial"/>
          <w:b/>
          <w:sz w:val="20"/>
          <w:szCs w:val="20"/>
        </w:rPr>
        <w:t xml:space="preserve"> </w:t>
      </w:r>
      <w:r w:rsidRPr="002B6AE6">
        <w:rPr>
          <w:rFonts w:ascii="Arial" w:hAnsi="Arial" w:cs="Arial"/>
          <w:b/>
          <w:sz w:val="28"/>
          <w:szCs w:val="28"/>
        </w:rPr>
        <w:t>DSA</w:t>
      </w:r>
    </w:p>
    <w:p w14:paraId="10C86277" w14:textId="77777777" w:rsidR="007A1DE9" w:rsidRPr="002B6AE6" w:rsidRDefault="007A1DE9" w:rsidP="00836EE6">
      <w:pPr>
        <w:spacing w:after="0" w:line="240" w:lineRule="auto"/>
        <w:ind w:left="720"/>
        <w:jc w:val="center"/>
        <w:rPr>
          <w:rFonts w:ascii="Arial" w:hAnsi="Arial" w:cs="Arial"/>
          <w:sz w:val="20"/>
          <w:szCs w:val="20"/>
        </w:rPr>
      </w:pPr>
      <w:r w:rsidRPr="002B6AE6">
        <w:rPr>
          <w:rFonts w:ascii="Arial" w:hAnsi="Arial" w:cs="Arial"/>
          <w:sz w:val="20"/>
          <w:szCs w:val="20"/>
        </w:rPr>
        <w:t>(Legge 170/2010-</w:t>
      </w:r>
      <w:r w:rsidRPr="002B6AE6">
        <w:rPr>
          <w:rFonts w:ascii="Arial" w:hAnsi="Arial" w:cs="Arial"/>
          <w:b/>
          <w:bCs/>
          <w:lang w:eastAsia="ar-SA"/>
        </w:rPr>
        <w:t xml:space="preserve"> </w:t>
      </w:r>
      <w:r w:rsidRPr="002B6AE6">
        <w:rPr>
          <w:rFonts w:ascii="Arial" w:hAnsi="Arial" w:cs="Arial"/>
          <w:bCs/>
          <w:lang w:eastAsia="ar-SA"/>
        </w:rPr>
        <w:t>linee guida 12/07/11</w:t>
      </w:r>
      <w:r w:rsidRPr="002B6AE6">
        <w:rPr>
          <w:rFonts w:ascii="Arial" w:hAnsi="Arial" w:cs="Arial"/>
          <w:sz w:val="20"/>
          <w:szCs w:val="20"/>
        </w:rPr>
        <w:t>)</w:t>
      </w:r>
    </w:p>
    <w:p w14:paraId="37695F16" w14:textId="2C9C0D8A" w:rsidR="007A1DE9" w:rsidRPr="00A429CC" w:rsidRDefault="00C65844" w:rsidP="00836EE6">
      <w:pPr>
        <w:widowControl w:val="0"/>
        <w:kinsoku w:val="0"/>
        <w:spacing w:after="0" w:line="240" w:lineRule="auto"/>
        <w:ind w:left="720"/>
        <w:rPr>
          <w:rFonts w:ascii="Arial" w:hAnsi="Arial" w:cs="Arial"/>
          <w:bCs/>
          <w:w w:val="105"/>
          <w:sz w:val="20"/>
          <w:szCs w:val="20"/>
        </w:rPr>
      </w:pPr>
      <w:sdt>
        <w:sdtPr>
          <w:rPr>
            <w:rFonts w:ascii="MS Gothic" w:eastAsia="MS Gothic" w:hAnsi="MS Gothic" w:cs="Arial" w:hint="eastAsia"/>
            <w:bCs/>
            <w:w w:val="105"/>
            <w:sz w:val="20"/>
            <w:szCs w:val="20"/>
          </w:rPr>
          <w:id w:val="1951455348"/>
          <w14:checkbox>
            <w14:checked w14:val="0"/>
            <w14:checkedState w14:val="2612" w14:font="MS Gothic"/>
            <w14:uncheckedState w14:val="2610" w14:font="MS Gothic"/>
          </w14:checkbox>
        </w:sdtPr>
        <w:sdtEndPr/>
        <w:sdtContent>
          <w:r w:rsidR="00DE0DB4">
            <w:rPr>
              <w:rFonts w:ascii="MS Gothic" w:eastAsia="MS Gothic" w:hAnsi="MS Gothic" w:cs="Arial" w:hint="eastAsia"/>
              <w:bCs/>
              <w:w w:val="105"/>
              <w:sz w:val="20"/>
              <w:szCs w:val="20"/>
            </w:rPr>
            <w:t>☐</w:t>
          </w:r>
        </w:sdtContent>
      </w:sdt>
      <w:r w:rsidR="007A1DE9">
        <w:rPr>
          <w:rFonts w:ascii="Arial" w:hAnsi="Arial" w:cs="Arial"/>
          <w:bCs/>
          <w:w w:val="105"/>
          <w:sz w:val="20"/>
          <w:szCs w:val="20"/>
        </w:rPr>
        <w:t xml:space="preserve">  </w:t>
      </w:r>
      <w:r w:rsidR="007A1DE9" w:rsidRPr="00A429CC">
        <w:rPr>
          <w:rFonts w:ascii="Arial" w:hAnsi="Arial" w:cs="Arial"/>
          <w:bCs/>
          <w:w w:val="105"/>
          <w:sz w:val="20"/>
          <w:szCs w:val="20"/>
        </w:rPr>
        <w:t>Dislessia</w:t>
      </w:r>
    </w:p>
    <w:p w14:paraId="60718EC1" w14:textId="045B0C79" w:rsidR="007A1DE9" w:rsidRPr="00F040BF" w:rsidRDefault="00C65844" w:rsidP="00836EE6">
      <w:pPr>
        <w:widowControl w:val="0"/>
        <w:kinsoku w:val="0"/>
        <w:spacing w:after="0" w:line="240" w:lineRule="auto"/>
        <w:ind w:left="720"/>
        <w:rPr>
          <w:rFonts w:ascii="Arial" w:hAnsi="Arial" w:cs="Arial"/>
          <w:bCs/>
          <w:w w:val="105"/>
          <w:sz w:val="20"/>
          <w:szCs w:val="20"/>
        </w:rPr>
      </w:pPr>
      <w:sdt>
        <w:sdtPr>
          <w:rPr>
            <w:rFonts w:ascii="MS Gothic" w:eastAsia="MS Gothic" w:hAnsi="MS Gothic" w:cs="Arial" w:hint="eastAsia"/>
            <w:bCs/>
            <w:w w:val="105"/>
            <w:sz w:val="20"/>
            <w:szCs w:val="20"/>
          </w:rPr>
          <w:id w:val="1050281086"/>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sz w:val="20"/>
              <w:szCs w:val="20"/>
            </w:rPr>
            <w:t>☐</w:t>
          </w:r>
        </w:sdtContent>
      </w:sdt>
      <w:r w:rsidR="007A1DE9" w:rsidRPr="00F040BF">
        <w:rPr>
          <w:rFonts w:ascii="Arial" w:hAnsi="Arial" w:cs="Arial"/>
          <w:bCs/>
          <w:w w:val="105"/>
          <w:sz w:val="20"/>
          <w:szCs w:val="20"/>
        </w:rPr>
        <w:t xml:space="preserve">  Disgrafia</w:t>
      </w:r>
    </w:p>
    <w:p w14:paraId="7F7E720D" w14:textId="19CCA9BD" w:rsidR="007A1DE9" w:rsidRPr="0087766F" w:rsidRDefault="00C65844" w:rsidP="00836EE6">
      <w:pPr>
        <w:widowControl w:val="0"/>
        <w:kinsoku w:val="0"/>
        <w:spacing w:after="0" w:line="240" w:lineRule="auto"/>
        <w:ind w:left="720"/>
        <w:rPr>
          <w:rFonts w:ascii="Arial" w:hAnsi="Arial" w:cs="Arial"/>
          <w:bCs/>
          <w:w w:val="105"/>
          <w:sz w:val="20"/>
          <w:szCs w:val="20"/>
        </w:rPr>
      </w:pPr>
      <w:sdt>
        <w:sdtPr>
          <w:rPr>
            <w:rFonts w:ascii="MS Gothic" w:eastAsia="MS Gothic" w:hAnsi="MS Gothic" w:cs="Arial" w:hint="eastAsia"/>
            <w:bCs/>
            <w:w w:val="105"/>
            <w:sz w:val="20"/>
            <w:szCs w:val="20"/>
          </w:rPr>
          <w:id w:val="1326763397"/>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sz w:val="20"/>
              <w:szCs w:val="20"/>
            </w:rPr>
            <w:t>☐</w:t>
          </w:r>
        </w:sdtContent>
      </w:sdt>
      <w:r w:rsidR="007A1DE9">
        <w:rPr>
          <w:rFonts w:ascii="Arial" w:hAnsi="Arial" w:cs="Arial"/>
          <w:bCs/>
          <w:w w:val="105"/>
          <w:sz w:val="20"/>
          <w:szCs w:val="20"/>
        </w:rPr>
        <w:t xml:space="preserve">  </w:t>
      </w:r>
      <w:r w:rsidR="007A1DE9" w:rsidRPr="0087766F">
        <w:rPr>
          <w:rFonts w:ascii="Arial" w:hAnsi="Arial" w:cs="Arial"/>
          <w:bCs/>
          <w:w w:val="105"/>
          <w:sz w:val="20"/>
          <w:szCs w:val="20"/>
        </w:rPr>
        <w:t>Disortografia</w:t>
      </w:r>
    </w:p>
    <w:p w14:paraId="30EA6B2A" w14:textId="4A7E4D46" w:rsidR="007A1DE9" w:rsidRPr="0087766F" w:rsidRDefault="00C65844" w:rsidP="00836EE6">
      <w:pPr>
        <w:widowControl w:val="0"/>
        <w:kinsoku w:val="0"/>
        <w:spacing w:after="0" w:line="240" w:lineRule="auto"/>
        <w:ind w:left="720"/>
        <w:rPr>
          <w:rFonts w:ascii="Arial" w:hAnsi="Arial" w:cs="Arial"/>
          <w:bCs/>
          <w:w w:val="105"/>
          <w:sz w:val="20"/>
          <w:szCs w:val="20"/>
        </w:rPr>
      </w:pPr>
      <w:sdt>
        <w:sdtPr>
          <w:rPr>
            <w:rFonts w:ascii="MS Gothic" w:eastAsia="MS Gothic" w:hAnsi="MS Gothic" w:cs="Arial" w:hint="eastAsia"/>
            <w:bCs/>
            <w:w w:val="105"/>
            <w:sz w:val="20"/>
            <w:szCs w:val="20"/>
          </w:rPr>
          <w:id w:val="9300560"/>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sz w:val="20"/>
              <w:szCs w:val="20"/>
            </w:rPr>
            <w:t>☐</w:t>
          </w:r>
        </w:sdtContent>
      </w:sdt>
      <w:r w:rsidR="007A1DE9">
        <w:rPr>
          <w:rFonts w:ascii="Arial" w:hAnsi="Arial" w:cs="Arial"/>
          <w:bCs/>
          <w:w w:val="105"/>
          <w:sz w:val="20"/>
          <w:szCs w:val="20"/>
        </w:rPr>
        <w:t xml:space="preserve">  </w:t>
      </w:r>
      <w:r w:rsidR="007A1DE9" w:rsidRPr="0087766F">
        <w:rPr>
          <w:rFonts w:ascii="Arial" w:hAnsi="Arial" w:cs="Arial"/>
          <w:bCs/>
          <w:w w:val="105"/>
          <w:sz w:val="20"/>
          <w:szCs w:val="20"/>
        </w:rPr>
        <w:t>Discalculia</w:t>
      </w:r>
    </w:p>
    <w:p w14:paraId="128AF30E" w14:textId="16919D74" w:rsidR="007A1DE9" w:rsidRPr="0021671D" w:rsidRDefault="007A1DE9" w:rsidP="007A1DE9">
      <w:pPr>
        <w:jc w:val="center"/>
        <w:rPr>
          <w:rFonts w:ascii="Arial" w:hAnsi="Arial" w:cs="Arial"/>
          <w:b/>
          <w:bCs/>
        </w:rPr>
      </w:pPr>
      <w:r w:rsidRPr="0021671D">
        <w:rPr>
          <w:rFonts w:ascii="Arial" w:hAnsi="Arial" w:cs="Arial"/>
          <w:b/>
          <w:bCs/>
        </w:rPr>
        <w:t>Anno Scolastico</w:t>
      </w:r>
      <w:r>
        <w:rPr>
          <w:rFonts w:ascii="Arial" w:hAnsi="Arial" w:cs="Arial"/>
          <w:b/>
          <w:bCs/>
        </w:rPr>
        <w:t xml:space="preserve"> </w:t>
      </w:r>
      <w:sdt>
        <w:sdtPr>
          <w:id w:val="-1987864014"/>
          <w:showingPlcHdr/>
          <w:dropDownList>
            <w:listItem w:displayText="Scegliere un elemento." w:value=""/>
            <w:listItem w:displayText="2026/2027" w:value="2026/2027"/>
            <w:listItem w:displayText="2027/2028" w:value="2027/2028"/>
            <w:listItem w:displayText="2028/2029" w:value="2028/2029"/>
          </w:dropDownList>
        </w:sdtPr>
        <w:sdtEndPr/>
        <w:sdtContent>
          <w:r w:rsidRPr="00646008">
            <w:rPr>
              <w:rStyle w:val="Testosegnaposto"/>
            </w:rPr>
            <w:t>Scegliere un elemento.</w:t>
          </w:r>
        </w:sdtContent>
      </w:sdt>
    </w:p>
    <w:p w14:paraId="15D9AF80" w14:textId="77777777" w:rsidR="007A1DE9" w:rsidRDefault="007A1DE9" w:rsidP="00B47F68">
      <w:pPr>
        <w:rPr>
          <w:rFonts w:ascii="Arial" w:hAnsi="Arial" w:cs="Arial"/>
          <w:i/>
        </w:rPr>
      </w:pPr>
      <w:r w:rsidRPr="00A971DC">
        <w:rPr>
          <w:rFonts w:ascii="Arial" w:hAnsi="Arial" w:cs="Arial"/>
          <w:smallCaps/>
        </w:rPr>
        <w:t>Scuola secondaria</w:t>
      </w:r>
      <w:r w:rsidRPr="00AD0B2C">
        <w:rPr>
          <w:rFonts w:ascii="Arial" w:hAnsi="Arial" w:cs="Arial"/>
        </w:rPr>
        <w:t xml:space="preserve">: </w:t>
      </w:r>
      <w:r w:rsidRPr="00AD0B2C">
        <w:rPr>
          <w:rFonts w:ascii="Arial" w:hAnsi="Arial" w:cs="Arial"/>
          <w:i/>
        </w:rPr>
        <w:t>Istituto d’istruzione Superiore Leopoldo Pirelli</w:t>
      </w:r>
    </w:p>
    <w:p w14:paraId="5B2E8828" w14:textId="2F08659E" w:rsidR="007A1DE9" w:rsidRPr="00AD0B2C" w:rsidRDefault="007A1DE9" w:rsidP="00B47F68">
      <w:pPr>
        <w:rPr>
          <w:rFonts w:ascii="Arial" w:hAnsi="Arial" w:cs="Arial"/>
          <w:i/>
        </w:rPr>
      </w:pPr>
      <w:r w:rsidRPr="00A971DC">
        <w:rPr>
          <w:rFonts w:ascii="Arial" w:hAnsi="Arial" w:cs="Arial"/>
          <w:smallCaps/>
        </w:rPr>
        <w:t>Indirizzo di studio</w:t>
      </w:r>
      <w:r w:rsidRPr="00B93C10">
        <w:rPr>
          <w:rFonts w:ascii="Arial" w:hAnsi="Arial" w:cs="Arial"/>
        </w:rPr>
        <w:t xml:space="preserve"> </w:t>
      </w:r>
      <w:sdt>
        <w:sdtPr>
          <w:id w:val="1598481205"/>
          <w:showingPlcHdr/>
          <w:dropDownList>
            <w:listItem w:displayText="Scegliere un elemento." w:value=""/>
            <w:listItem w:displayText="Amministrazione Finanza e Marketing" w:value="Amministrazione Finanza e Marketing"/>
            <w:listItem w:displayText="Amministrazione Finanza e Marketing Curvatura Sportiva" w:value="Amministrazione Finanza e Marketing Curvatura Sportiva"/>
            <w:listItem w:displayText="Sistemi Informativi Aziendali" w:value="Sistemi Informativi Aziendali"/>
            <w:listItem w:displayText="Sistemi Informativi Aziendali Quadriennale" w:value="Sistemi Informativi Aziendali Quadriennale"/>
            <w:listItem w:displayText="Relazioni Internazionali per il Marketing" w:value="Relazioni Internazionali per il Marketing"/>
            <w:listItem w:displayText="Costruzioni Ambiente e Territorio" w:value="Costruzioni Ambiente e Territorio"/>
            <w:listItem w:displayText="Costruzioni Ambiente e Territorio Curvatura Sportiva" w:value="Costruzioni Ambiente e Territorio Curvatura Sportiva"/>
            <w:listItem w:displayText="Liceo Linguistico" w:value="Liceo Linguistico"/>
            <w:listItem w:displayText="Liceo Linguistico ESABAC" w:value="Liceo Linguistico ESABAC"/>
            <w:listItem w:displayText="Percorso d'istruzione per Adulti" w:value="Percorso d'istruzione per Adulti"/>
          </w:dropDownList>
        </w:sdtPr>
        <w:sdtEndPr/>
        <w:sdtContent>
          <w:r w:rsidRPr="00646008">
            <w:rPr>
              <w:rStyle w:val="Testosegnaposto"/>
            </w:rPr>
            <w:t>Scegliere un elemento</w:t>
          </w:r>
        </w:sdtContent>
      </w:sdt>
      <w:r w:rsidRPr="00646008">
        <w:rPr>
          <w:rStyle w:val="Testosegnaposto"/>
        </w:rPr>
        <w:t>.</w:t>
      </w:r>
    </w:p>
    <w:p w14:paraId="232A4B63" w14:textId="1921B6C4" w:rsidR="007A1DE9" w:rsidRDefault="007A1DE9" w:rsidP="00B47F68">
      <w:pPr>
        <w:rPr>
          <w:rFonts w:ascii="Arial" w:hAnsi="Arial" w:cs="Arial"/>
          <w:sz w:val="28"/>
          <w:szCs w:val="28"/>
        </w:rPr>
      </w:pPr>
      <w:r w:rsidRPr="00A971DC">
        <w:rPr>
          <w:rFonts w:ascii="Arial" w:hAnsi="Arial" w:cs="Arial"/>
          <w:smallCaps/>
        </w:rPr>
        <w:t>Classe</w:t>
      </w:r>
      <w:r w:rsidRPr="00B93C10">
        <w:rPr>
          <w:rFonts w:ascii="Arial" w:hAnsi="Arial" w:cs="Arial"/>
        </w:rPr>
        <w:t xml:space="preserve"> </w:t>
      </w:r>
      <w:sdt>
        <w:sdtPr>
          <w:id w:val="679423472"/>
          <w:showingPlcHdr/>
          <w:dropDownList>
            <w:listItem w:displayText="Scegliere un elemento." w:value=""/>
            <w:listItem w:displayText="I" w:value="I"/>
            <w:listItem w:displayText="II" w:value="II"/>
            <w:listItem w:displayText="III" w:value="III"/>
            <w:listItem w:displayText="IV" w:value="IV"/>
            <w:listItem w:displayText="V" w:value="V"/>
          </w:dropDownList>
        </w:sdtPr>
        <w:sdtEndPr/>
        <w:sdtContent>
          <w:r w:rsidRPr="00646008">
            <w:rPr>
              <w:rStyle w:val="Testosegnaposto"/>
            </w:rPr>
            <w:t>Scegliere un elemento.</w:t>
          </w:r>
        </w:sdtContent>
      </w:sdt>
      <w:r>
        <w:rPr>
          <w:rFonts w:ascii="Arial" w:hAnsi="Arial" w:cs="Arial"/>
        </w:rPr>
        <w:t xml:space="preserve"> </w:t>
      </w:r>
      <w:sdt>
        <w:sdtPr>
          <w:id w:val="1638191389"/>
          <w:showingPlcHdr/>
          <w:dropDownList>
            <w:listItem w:displayText="Scegliere un elemento." w:value=""/>
            <w:listItem w:displayText="A" w:value="A"/>
            <w:listItem w:displayText="B" w:value="B"/>
            <w:listItem w:displayText="C" w:value="C"/>
            <w:listItem w:displayText="D" w:value="D"/>
            <w:listItem w:displayText="E" w:value="E"/>
            <w:listItem w:displayText="F" w:value="F"/>
          </w:dropDownList>
        </w:sdtPr>
        <w:sdtEndPr/>
        <w:sdtContent>
          <w:r w:rsidRPr="00646008">
            <w:rPr>
              <w:rStyle w:val="Testosegnaposto"/>
            </w:rPr>
            <w:t>Scegliere un elemento.</w:t>
          </w:r>
        </w:sdtContent>
      </w:sdt>
      <w:r>
        <w:rPr>
          <w:rFonts w:ascii="Arial" w:hAnsi="Arial" w:cs="Arial"/>
        </w:rPr>
        <w:t xml:space="preserve"> </w:t>
      </w:r>
      <w:sdt>
        <w:sdtPr>
          <w:id w:val="755923351"/>
          <w:showingPlcHdr/>
          <w:dropDownList>
            <w:listItem w:displayText="Scegliere un elemento." w:value=""/>
            <w:listItem w:displayText="Quadriennale" w:value="Quadriennale"/>
            <w:listItem w:displayText="SIA" w:value="SIA"/>
            <w:listItem w:displayText="AFM" w:value="AFM"/>
            <w:listItem w:displayText="AFMsp" w:value="AFMsp"/>
            <w:listItem w:displayText="RIM" w:value="RIM"/>
            <w:listItem w:displayText="CAT" w:value="CAT"/>
            <w:listItem w:displayText="CAT sp" w:value="CAT sp"/>
            <w:listItem w:displayText="LL" w:value="LL"/>
            <w:listItem w:displayText="LL esabac" w:value="LL esabac"/>
            <w:listItem w:displayText="Serale" w:value="Serale"/>
          </w:dropDownList>
        </w:sdtPr>
        <w:sdtEndPr/>
        <w:sdtContent>
          <w:r w:rsidRPr="00646008">
            <w:rPr>
              <w:rStyle w:val="Testosegnaposto"/>
            </w:rPr>
            <w:t>Scegliere un elemento.</w:t>
          </w:r>
        </w:sdtContent>
      </w:sdt>
    </w:p>
    <w:p w14:paraId="289ADB2D" w14:textId="2FB8C5F6" w:rsidR="007A1DE9" w:rsidRPr="0021671D" w:rsidRDefault="007A1DE9" w:rsidP="00B47F68">
      <w:pPr>
        <w:rPr>
          <w:rFonts w:ascii="Arial" w:hAnsi="Arial" w:cs="Arial"/>
          <w:sz w:val="28"/>
          <w:szCs w:val="28"/>
        </w:rPr>
      </w:pPr>
      <w:r w:rsidRPr="00A971DC">
        <w:rPr>
          <w:rFonts w:ascii="Arial" w:hAnsi="Arial" w:cs="Arial"/>
          <w:smallCaps/>
        </w:rPr>
        <w:t>Coordinatore di classe</w:t>
      </w:r>
      <w:r w:rsidRPr="00066F33">
        <w:rPr>
          <w:rFonts w:ascii="Arial" w:hAnsi="Arial" w:cs="Arial"/>
        </w:rPr>
        <w:t xml:space="preserve"> </w:t>
      </w:r>
      <w:r>
        <w:rPr>
          <w:rFonts w:ascii="Arial" w:hAnsi="Arial" w:cs="Arial"/>
        </w:rPr>
        <w:t xml:space="preserve"> </w:t>
      </w:r>
      <w:sdt>
        <w:sdtPr>
          <w:rPr>
            <w:rFonts w:ascii="Arial" w:hAnsi="Arial" w:cs="Arial"/>
          </w:rPr>
          <w:id w:val="2033993914"/>
          <w:placeholder>
            <w:docPart w:val="DefaultPlaceholder_-1854013440"/>
          </w:placeholder>
          <w:showingPlcHdr/>
        </w:sdtPr>
        <w:sdtContent>
          <w:r w:rsidR="00DE0DB4" w:rsidRPr="00C76790">
            <w:rPr>
              <w:rStyle w:val="Testosegnaposto"/>
            </w:rPr>
            <w:t>Fare clic o toccare qui per immettere il testo.</w:t>
          </w:r>
        </w:sdtContent>
      </w:sdt>
    </w:p>
    <w:p w14:paraId="6F69C342" w14:textId="77777777" w:rsidR="007A1DE9" w:rsidRPr="0021671D" w:rsidRDefault="007A1DE9" w:rsidP="00955C1E">
      <w:pPr>
        <w:suppressAutoHyphens/>
        <w:spacing w:after="0"/>
        <w:ind w:right="567"/>
        <w:jc w:val="both"/>
        <w:rPr>
          <w:rFonts w:ascii="Arial" w:hAnsi="Arial" w:cs="Arial"/>
          <w:b/>
          <w:bCs/>
          <w:lang w:eastAsia="ar-SA"/>
        </w:rPr>
      </w:pPr>
      <w:r w:rsidRPr="0021671D">
        <w:rPr>
          <w:rFonts w:ascii="Arial" w:hAnsi="Arial" w:cs="Arial"/>
          <w:b/>
          <w:bCs/>
          <w:lang w:eastAsia="ar-SA"/>
        </w:rPr>
        <w:t>La compilazione del PDP è effettuata dopo un periodo di osservazione dell’allievo, entro il primo trimestre. Il PDP viene deliberato dal Consiglio di classe, firmato dal Dirigente Scolastico, dai docenti e dalla famiglia (e dall’allievo qualora lo si ritenga opportuno).</w:t>
      </w:r>
    </w:p>
    <w:p w14:paraId="418B97F8" w14:textId="77777777" w:rsidR="007A1DE9" w:rsidRPr="006E3070" w:rsidRDefault="007A1DE9" w:rsidP="007A1DE9">
      <w:pPr>
        <w:pStyle w:val="Paragrafoelenco"/>
        <w:numPr>
          <w:ilvl w:val="0"/>
          <w:numId w:val="20"/>
        </w:numPr>
        <w:spacing w:after="0" w:line="240" w:lineRule="auto"/>
        <w:ind w:leftChars="0" w:firstLineChars="0"/>
        <w:textDirection w:val="lrTb"/>
        <w:textAlignment w:val="auto"/>
        <w:outlineLvl w:val="9"/>
        <w:rPr>
          <w:rFonts w:ascii="Arial" w:hAnsi="Arial" w:cs="Arial"/>
          <w:b/>
          <w:sz w:val="28"/>
          <w:szCs w:val="28"/>
        </w:rPr>
      </w:pPr>
      <w:r w:rsidRPr="006E3070">
        <w:rPr>
          <w:rFonts w:ascii="Arial" w:hAnsi="Arial" w:cs="Arial"/>
          <w:b/>
        </w:rPr>
        <w:t>DATI RELATIVI ALL’ALUNNO</w:t>
      </w:r>
      <w:r w:rsidRPr="006E3070">
        <w:rPr>
          <w:rFonts w:ascii="Arial" w:hAnsi="Arial" w:cs="Arial"/>
          <w:sz w:val="20"/>
          <w:szCs w:val="20"/>
        </w:rPr>
        <w:t xml:space="preserve"> </w:t>
      </w:r>
    </w:p>
    <w:tbl>
      <w:tblPr>
        <w:tblW w:w="9498" w:type="dxa"/>
        <w:tblInd w:w="-5" w:type="dxa"/>
        <w:tblLayout w:type="fixed"/>
        <w:tblLook w:val="0000" w:firstRow="0" w:lastRow="0" w:firstColumn="0" w:lastColumn="0" w:noHBand="0" w:noVBand="0"/>
      </w:tblPr>
      <w:tblGrid>
        <w:gridCol w:w="3569"/>
        <w:gridCol w:w="5929"/>
      </w:tblGrid>
      <w:tr w:rsidR="007A1DE9" w:rsidRPr="002E17D5" w14:paraId="18C28085" w14:textId="77777777" w:rsidTr="00E95B52">
        <w:trPr>
          <w:trHeight w:val="496"/>
        </w:trPr>
        <w:tc>
          <w:tcPr>
            <w:tcW w:w="3569" w:type="dxa"/>
            <w:tcBorders>
              <w:top w:val="single" w:sz="4" w:space="0" w:color="000000"/>
              <w:left w:val="single" w:sz="4" w:space="0" w:color="000000"/>
              <w:bottom w:val="single" w:sz="4" w:space="0" w:color="000000"/>
            </w:tcBorders>
            <w:vAlign w:val="center"/>
          </w:tcPr>
          <w:p w14:paraId="17E4FCDC" w14:textId="77777777" w:rsidR="007A1DE9" w:rsidRPr="00C62D19" w:rsidRDefault="007A1DE9" w:rsidP="00E95B52">
            <w:pPr>
              <w:autoSpaceDE w:val="0"/>
              <w:rPr>
                <w:rFonts w:ascii="Arial" w:hAnsi="Arial" w:cs="Arial"/>
                <w:bCs/>
                <w:smallCaps/>
              </w:rPr>
            </w:pPr>
            <w:r w:rsidRPr="00C62D19">
              <w:rPr>
                <w:rFonts w:ascii="Arial" w:hAnsi="Arial" w:cs="Arial"/>
                <w:bCs/>
                <w:smallCaps/>
              </w:rPr>
              <w:t>Cognome e nome</w:t>
            </w:r>
          </w:p>
        </w:tc>
        <w:tc>
          <w:tcPr>
            <w:tcW w:w="5929" w:type="dxa"/>
            <w:tcBorders>
              <w:top w:val="single" w:sz="4" w:space="0" w:color="000000"/>
              <w:left w:val="single" w:sz="4" w:space="0" w:color="000000"/>
              <w:bottom w:val="single" w:sz="4" w:space="0" w:color="000000"/>
              <w:right w:val="single" w:sz="4" w:space="0" w:color="000000"/>
            </w:tcBorders>
            <w:vAlign w:val="center"/>
          </w:tcPr>
          <w:p w14:paraId="46C543B0" w14:textId="77777777" w:rsidR="007A1DE9" w:rsidRPr="002E17D5" w:rsidRDefault="007A1DE9" w:rsidP="00E95B52">
            <w:pPr>
              <w:autoSpaceDE w:val="0"/>
              <w:snapToGrid w:val="0"/>
              <w:rPr>
                <w:rFonts w:ascii="Arial" w:hAnsi="Arial" w:cs="Arial"/>
                <w:bCs/>
              </w:rPr>
            </w:pPr>
          </w:p>
        </w:tc>
      </w:tr>
      <w:tr w:rsidR="007A1DE9" w:rsidRPr="002E17D5" w14:paraId="2F6A8B7D" w14:textId="77777777" w:rsidTr="00E95B52">
        <w:trPr>
          <w:trHeight w:val="431"/>
        </w:trPr>
        <w:tc>
          <w:tcPr>
            <w:tcW w:w="3569" w:type="dxa"/>
            <w:tcBorders>
              <w:top w:val="single" w:sz="4" w:space="0" w:color="000000"/>
              <w:left w:val="single" w:sz="4" w:space="0" w:color="000000"/>
              <w:bottom w:val="single" w:sz="4" w:space="0" w:color="000000"/>
            </w:tcBorders>
            <w:vAlign w:val="center"/>
          </w:tcPr>
          <w:p w14:paraId="78C93006" w14:textId="77777777" w:rsidR="007A1DE9" w:rsidRPr="00C62D19" w:rsidRDefault="007A1DE9" w:rsidP="00E95B52">
            <w:pPr>
              <w:autoSpaceDE w:val="0"/>
              <w:rPr>
                <w:rFonts w:ascii="Arial" w:hAnsi="Arial" w:cs="Arial"/>
                <w:bCs/>
                <w:smallCaps/>
              </w:rPr>
            </w:pPr>
            <w:r w:rsidRPr="00C62D19">
              <w:rPr>
                <w:rFonts w:ascii="Arial" w:hAnsi="Arial" w:cs="Arial"/>
                <w:bCs/>
                <w:smallCaps/>
              </w:rPr>
              <w:t>nato/a a</w:t>
            </w:r>
          </w:p>
        </w:tc>
        <w:tc>
          <w:tcPr>
            <w:tcW w:w="5929" w:type="dxa"/>
            <w:tcBorders>
              <w:top w:val="single" w:sz="4" w:space="0" w:color="000000"/>
              <w:left w:val="single" w:sz="4" w:space="0" w:color="000000"/>
              <w:bottom w:val="single" w:sz="4" w:space="0" w:color="000000"/>
              <w:right w:val="single" w:sz="4" w:space="0" w:color="000000"/>
            </w:tcBorders>
            <w:vAlign w:val="center"/>
          </w:tcPr>
          <w:p w14:paraId="594461D8" w14:textId="77777777" w:rsidR="007A1DE9" w:rsidRPr="002E17D5" w:rsidRDefault="007A1DE9" w:rsidP="00E95B52">
            <w:pPr>
              <w:autoSpaceDE w:val="0"/>
              <w:snapToGrid w:val="0"/>
              <w:rPr>
                <w:rFonts w:ascii="Arial" w:hAnsi="Arial" w:cs="Arial"/>
                <w:bCs/>
              </w:rPr>
            </w:pPr>
          </w:p>
        </w:tc>
      </w:tr>
      <w:tr w:rsidR="007A1DE9" w:rsidRPr="002E17D5" w14:paraId="2340FA2A" w14:textId="77777777" w:rsidTr="00E95B52">
        <w:trPr>
          <w:trHeight w:val="431"/>
        </w:trPr>
        <w:tc>
          <w:tcPr>
            <w:tcW w:w="3569" w:type="dxa"/>
            <w:tcBorders>
              <w:top w:val="single" w:sz="4" w:space="0" w:color="000000"/>
              <w:left w:val="single" w:sz="4" w:space="0" w:color="000000"/>
              <w:bottom w:val="single" w:sz="4" w:space="0" w:color="000000"/>
            </w:tcBorders>
            <w:vAlign w:val="center"/>
          </w:tcPr>
          <w:p w14:paraId="25760318" w14:textId="77777777" w:rsidR="007A1DE9" w:rsidRPr="00C62D19" w:rsidRDefault="007A1DE9" w:rsidP="00E95B52">
            <w:pPr>
              <w:autoSpaceDE w:val="0"/>
              <w:rPr>
                <w:rFonts w:ascii="Arial" w:hAnsi="Arial" w:cs="Arial"/>
                <w:bCs/>
                <w:smallCaps/>
              </w:rPr>
            </w:pPr>
            <w:r w:rsidRPr="00C62D19">
              <w:rPr>
                <w:rFonts w:ascii="Arial" w:hAnsi="Arial" w:cs="Arial"/>
                <w:bCs/>
                <w:smallCaps/>
              </w:rPr>
              <w:t>il giorno</w:t>
            </w:r>
          </w:p>
        </w:tc>
        <w:tc>
          <w:tcPr>
            <w:tcW w:w="5929" w:type="dxa"/>
            <w:tcBorders>
              <w:top w:val="single" w:sz="4" w:space="0" w:color="000000"/>
              <w:left w:val="single" w:sz="4" w:space="0" w:color="000000"/>
              <w:bottom w:val="single" w:sz="4" w:space="0" w:color="000000"/>
              <w:right w:val="single" w:sz="4" w:space="0" w:color="000000"/>
            </w:tcBorders>
            <w:vAlign w:val="center"/>
          </w:tcPr>
          <w:p w14:paraId="3B616A8A" w14:textId="77777777" w:rsidR="007A1DE9" w:rsidRPr="002E17D5" w:rsidRDefault="007A1DE9" w:rsidP="00E95B52">
            <w:pPr>
              <w:autoSpaceDE w:val="0"/>
              <w:snapToGrid w:val="0"/>
              <w:rPr>
                <w:rFonts w:ascii="Arial" w:hAnsi="Arial" w:cs="Arial"/>
                <w:bCs/>
              </w:rPr>
            </w:pPr>
          </w:p>
        </w:tc>
      </w:tr>
      <w:tr w:rsidR="007A1DE9" w:rsidRPr="002E17D5" w14:paraId="0291DAAF" w14:textId="77777777" w:rsidTr="00E95B52">
        <w:trPr>
          <w:trHeight w:val="431"/>
        </w:trPr>
        <w:tc>
          <w:tcPr>
            <w:tcW w:w="3569" w:type="dxa"/>
            <w:tcBorders>
              <w:top w:val="single" w:sz="4" w:space="0" w:color="000000"/>
              <w:left w:val="single" w:sz="4" w:space="0" w:color="000000"/>
              <w:bottom w:val="single" w:sz="4" w:space="0" w:color="000000"/>
            </w:tcBorders>
            <w:vAlign w:val="center"/>
          </w:tcPr>
          <w:p w14:paraId="0EC9E26C" w14:textId="77777777" w:rsidR="007A1DE9" w:rsidRPr="00C62D19" w:rsidRDefault="007A1DE9" w:rsidP="00E95B52">
            <w:pPr>
              <w:autoSpaceDE w:val="0"/>
              <w:rPr>
                <w:rFonts w:ascii="Arial" w:hAnsi="Arial" w:cs="Arial"/>
                <w:bCs/>
                <w:smallCaps/>
              </w:rPr>
            </w:pPr>
            <w:r w:rsidRPr="00C62D19">
              <w:rPr>
                <w:rFonts w:ascii="Arial" w:hAnsi="Arial" w:cs="Arial"/>
                <w:bCs/>
                <w:smallCaps/>
                <w:color w:val="000000"/>
                <w:lang w:eastAsia="ar-SA"/>
              </w:rPr>
              <w:t xml:space="preserve">Lingua </w:t>
            </w:r>
            <w:r w:rsidRPr="00C62D19">
              <w:rPr>
                <w:rFonts w:ascii="Arial" w:hAnsi="Arial" w:cs="Arial"/>
                <w:bCs/>
                <w:smallCaps/>
                <w:lang w:eastAsia="ar-SA"/>
              </w:rPr>
              <w:t>madre</w:t>
            </w:r>
            <w:r w:rsidRPr="00C62D19">
              <w:rPr>
                <w:rFonts w:ascii="Arial" w:hAnsi="Arial" w:cs="Arial"/>
                <w:bCs/>
                <w:smallCaps/>
                <w:color w:val="000000"/>
                <w:lang w:eastAsia="ar-SA"/>
              </w:rPr>
              <w:t xml:space="preserve">: </w:t>
            </w:r>
          </w:p>
        </w:tc>
        <w:tc>
          <w:tcPr>
            <w:tcW w:w="5929" w:type="dxa"/>
            <w:tcBorders>
              <w:top w:val="single" w:sz="4" w:space="0" w:color="000000"/>
              <w:left w:val="single" w:sz="4" w:space="0" w:color="000000"/>
              <w:bottom w:val="single" w:sz="4" w:space="0" w:color="000000"/>
              <w:right w:val="single" w:sz="4" w:space="0" w:color="000000"/>
            </w:tcBorders>
            <w:vAlign w:val="center"/>
          </w:tcPr>
          <w:p w14:paraId="71FFEF72" w14:textId="77777777" w:rsidR="007A1DE9" w:rsidRPr="002E17D5" w:rsidRDefault="007A1DE9" w:rsidP="00E95B52">
            <w:pPr>
              <w:autoSpaceDE w:val="0"/>
              <w:snapToGrid w:val="0"/>
              <w:ind w:right="-111"/>
              <w:rPr>
                <w:rFonts w:ascii="Arial" w:hAnsi="Arial" w:cs="Arial"/>
                <w:bCs/>
              </w:rPr>
            </w:pPr>
          </w:p>
        </w:tc>
      </w:tr>
      <w:tr w:rsidR="007A1DE9" w:rsidRPr="002E17D5" w14:paraId="0BD071DE" w14:textId="77777777" w:rsidTr="00E95B52">
        <w:trPr>
          <w:trHeight w:val="431"/>
        </w:trPr>
        <w:tc>
          <w:tcPr>
            <w:tcW w:w="3569" w:type="dxa"/>
            <w:tcBorders>
              <w:top w:val="single" w:sz="4" w:space="0" w:color="000000"/>
              <w:left w:val="single" w:sz="4" w:space="0" w:color="000000"/>
              <w:bottom w:val="single" w:sz="4" w:space="0" w:color="000000"/>
            </w:tcBorders>
            <w:vAlign w:val="center"/>
          </w:tcPr>
          <w:p w14:paraId="307F1F33" w14:textId="77777777" w:rsidR="007A1DE9" w:rsidRPr="00C62D19" w:rsidRDefault="007A1DE9" w:rsidP="00E95B52">
            <w:pPr>
              <w:autoSpaceDE w:val="0"/>
              <w:rPr>
                <w:rFonts w:ascii="Arial" w:hAnsi="Arial" w:cs="Arial"/>
                <w:bCs/>
                <w:smallCaps/>
                <w:color w:val="000000"/>
                <w:lang w:eastAsia="ar-SA"/>
              </w:rPr>
            </w:pPr>
            <w:r w:rsidRPr="00C62D19">
              <w:rPr>
                <w:rFonts w:ascii="Arial" w:hAnsi="Arial" w:cs="Arial"/>
                <w:bCs/>
                <w:smallCaps/>
                <w:color w:val="000000"/>
                <w:lang w:eastAsia="ar-SA"/>
              </w:rPr>
              <w:t>Eventuale bilinguismo:</w:t>
            </w:r>
          </w:p>
        </w:tc>
        <w:tc>
          <w:tcPr>
            <w:tcW w:w="5929" w:type="dxa"/>
            <w:tcBorders>
              <w:top w:val="single" w:sz="4" w:space="0" w:color="000000"/>
              <w:left w:val="single" w:sz="4" w:space="0" w:color="000000"/>
              <w:bottom w:val="single" w:sz="4" w:space="0" w:color="000000"/>
              <w:right w:val="single" w:sz="4" w:space="0" w:color="000000"/>
            </w:tcBorders>
            <w:vAlign w:val="center"/>
          </w:tcPr>
          <w:p w14:paraId="17DCC724" w14:textId="77777777" w:rsidR="007A1DE9" w:rsidRPr="002E17D5" w:rsidRDefault="007A1DE9" w:rsidP="00E95B52">
            <w:pPr>
              <w:autoSpaceDE w:val="0"/>
              <w:snapToGrid w:val="0"/>
              <w:rPr>
                <w:rFonts w:ascii="Arial" w:hAnsi="Arial" w:cs="Arial"/>
                <w:bCs/>
              </w:rPr>
            </w:pPr>
          </w:p>
        </w:tc>
      </w:tr>
      <w:tr w:rsidR="007A1DE9" w:rsidRPr="002E17D5" w14:paraId="59517E9D" w14:textId="77777777" w:rsidTr="00E95B52">
        <w:trPr>
          <w:trHeight w:val="386"/>
        </w:trPr>
        <w:tc>
          <w:tcPr>
            <w:tcW w:w="3569" w:type="dxa"/>
            <w:tcBorders>
              <w:top w:val="single" w:sz="4" w:space="0" w:color="000000"/>
              <w:left w:val="single" w:sz="4" w:space="0" w:color="000000"/>
              <w:bottom w:val="single" w:sz="4" w:space="0" w:color="000000"/>
            </w:tcBorders>
            <w:vAlign w:val="center"/>
          </w:tcPr>
          <w:p w14:paraId="56AD178E" w14:textId="77777777" w:rsidR="007A1DE9" w:rsidRPr="00C62D19" w:rsidRDefault="007A1DE9" w:rsidP="00E95B52">
            <w:pPr>
              <w:autoSpaceDE w:val="0"/>
              <w:rPr>
                <w:rFonts w:ascii="Arial" w:hAnsi="Arial" w:cs="Arial"/>
                <w:bCs/>
                <w:smallCaps/>
              </w:rPr>
            </w:pPr>
            <w:r w:rsidRPr="00C62D19">
              <w:rPr>
                <w:rFonts w:ascii="Arial" w:hAnsi="Arial" w:cs="Arial"/>
                <w:bCs/>
                <w:smallCaps/>
              </w:rPr>
              <w:t xml:space="preserve">Informazioni dalla famiglia </w:t>
            </w:r>
          </w:p>
        </w:tc>
        <w:tc>
          <w:tcPr>
            <w:tcW w:w="5929" w:type="dxa"/>
            <w:tcBorders>
              <w:top w:val="single" w:sz="4" w:space="0" w:color="000000"/>
              <w:left w:val="single" w:sz="4" w:space="0" w:color="000000"/>
              <w:bottom w:val="single" w:sz="4" w:space="0" w:color="000000"/>
              <w:right w:val="single" w:sz="4" w:space="0" w:color="000000"/>
            </w:tcBorders>
            <w:vAlign w:val="center"/>
          </w:tcPr>
          <w:p w14:paraId="496D8E7C" w14:textId="77777777" w:rsidR="007A1DE9" w:rsidRPr="002E17D5" w:rsidRDefault="007A1DE9" w:rsidP="00E95B52">
            <w:pPr>
              <w:autoSpaceDE w:val="0"/>
              <w:snapToGrid w:val="0"/>
              <w:rPr>
                <w:rFonts w:ascii="Arial" w:hAnsi="Arial" w:cs="Arial"/>
                <w:bCs/>
              </w:rPr>
            </w:pPr>
          </w:p>
          <w:p w14:paraId="0AFFF41B" w14:textId="77777777" w:rsidR="007A1DE9" w:rsidRPr="002E17D5" w:rsidRDefault="007A1DE9" w:rsidP="00E95B52">
            <w:pPr>
              <w:autoSpaceDE w:val="0"/>
              <w:snapToGrid w:val="0"/>
              <w:rPr>
                <w:rFonts w:ascii="Arial" w:hAnsi="Arial" w:cs="Arial"/>
                <w:bCs/>
              </w:rPr>
            </w:pPr>
          </w:p>
          <w:p w14:paraId="1844671C" w14:textId="77777777" w:rsidR="007A1DE9" w:rsidRPr="002E17D5" w:rsidRDefault="007A1DE9" w:rsidP="00E95B52">
            <w:pPr>
              <w:autoSpaceDE w:val="0"/>
              <w:snapToGrid w:val="0"/>
              <w:rPr>
                <w:rFonts w:ascii="Arial" w:hAnsi="Arial" w:cs="Arial"/>
                <w:bCs/>
              </w:rPr>
            </w:pPr>
          </w:p>
          <w:p w14:paraId="13345299" w14:textId="77777777" w:rsidR="007A1DE9" w:rsidRPr="002E17D5" w:rsidRDefault="007A1DE9" w:rsidP="00E95B52">
            <w:pPr>
              <w:autoSpaceDE w:val="0"/>
              <w:snapToGrid w:val="0"/>
              <w:rPr>
                <w:rFonts w:ascii="Arial" w:hAnsi="Arial" w:cs="Arial"/>
                <w:bCs/>
              </w:rPr>
            </w:pPr>
          </w:p>
        </w:tc>
      </w:tr>
      <w:tr w:rsidR="007A1DE9" w:rsidRPr="002E17D5" w14:paraId="613B5240" w14:textId="77777777" w:rsidTr="00E95B52">
        <w:trPr>
          <w:trHeight w:val="529"/>
        </w:trPr>
        <w:tc>
          <w:tcPr>
            <w:tcW w:w="3569" w:type="dxa"/>
            <w:tcBorders>
              <w:top w:val="single" w:sz="4" w:space="0" w:color="000000"/>
              <w:left w:val="single" w:sz="4" w:space="0" w:color="000000"/>
              <w:bottom w:val="single" w:sz="4" w:space="0" w:color="000000"/>
            </w:tcBorders>
            <w:vAlign w:val="center"/>
          </w:tcPr>
          <w:p w14:paraId="26732E5E" w14:textId="77777777" w:rsidR="007A1DE9" w:rsidRPr="00C62D19" w:rsidRDefault="007A1DE9" w:rsidP="00E95B52">
            <w:pPr>
              <w:rPr>
                <w:rFonts w:ascii="Arial" w:hAnsi="Arial" w:cs="Arial"/>
                <w:bCs/>
                <w:smallCaps/>
                <w:sz w:val="16"/>
                <w:szCs w:val="16"/>
              </w:rPr>
            </w:pPr>
            <w:r w:rsidRPr="00C62D19">
              <w:rPr>
                <w:rFonts w:ascii="Arial" w:hAnsi="Arial" w:cs="Arial"/>
                <w:bCs/>
                <w:smallCaps/>
              </w:rPr>
              <w:t>Caratteristiche percorso didattico pregresso</w:t>
            </w:r>
            <w:r w:rsidRPr="00C62D19">
              <w:rPr>
                <w:rFonts w:ascii="Arial" w:hAnsi="Arial" w:cs="Arial"/>
                <w:bCs/>
                <w:smallCaps/>
                <w:sz w:val="16"/>
                <w:szCs w:val="16"/>
                <w:vertAlign w:val="superscript"/>
              </w:rPr>
              <w:t>1</w:t>
            </w:r>
          </w:p>
        </w:tc>
        <w:tc>
          <w:tcPr>
            <w:tcW w:w="5929" w:type="dxa"/>
            <w:tcBorders>
              <w:top w:val="single" w:sz="4" w:space="0" w:color="000000"/>
              <w:left w:val="single" w:sz="4" w:space="0" w:color="000000"/>
              <w:bottom w:val="single" w:sz="4" w:space="0" w:color="000000"/>
              <w:right w:val="single" w:sz="4" w:space="0" w:color="000000"/>
            </w:tcBorders>
            <w:vAlign w:val="center"/>
          </w:tcPr>
          <w:p w14:paraId="2BC6A41E" w14:textId="77777777" w:rsidR="007A1DE9" w:rsidRPr="002E17D5" w:rsidRDefault="007A1DE9" w:rsidP="00E95B52">
            <w:pPr>
              <w:autoSpaceDE w:val="0"/>
              <w:snapToGrid w:val="0"/>
              <w:rPr>
                <w:rFonts w:ascii="Arial" w:hAnsi="Arial" w:cs="Arial"/>
                <w:bCs/>
              </w:rPr>
            </w:pPr>
          </w:p>
          <w:p w14:paraId="7E92CFD0" w14:textId="77777777" w:rsidR="007A1DE9" w:rsidRPr="002E17D5" w:rsidRDefault="007A1DE9" w:rsidP="00E95B52">
            <w:pPr>
              <w:autoSpaceDE w:val="0"/>
              <w:snapToGrid w:val="0"/>
              <w:rPr>
                <w:rFonts w:ascii="Arial" w:hAnsi="Arial" w:cs="Arial"/>
                <w:bCs/>
              </w:rPr>
            </w:pPr>
          </w:p>
        </w:tc>
      </w:tr>
      <w:tr w:rsidR="007A1DE9" w:rsidRPr="002E17D5" w14:paraId="2C810A18" w14:textId="77777777" w:rsidTr="00E95B52">
        <w:trPr>
          <w:trHeight w:val="418"/>
        </w:trPr>
        <w:tc>
          <w:tcPr>
            <w:tcW w:w="3569" w:type="dxa"/>
            <w:tcBorders>
              <w:top w:val="single" w:sz="4" w:space="0" w:color="000000"/>
              <w:left w:val="single" w:sz="4" w:space="0" w:color="000000"/>
              <w:bottom w:val="single" w:sz="4" w:space="0" w:color="000000"/>
            </w:tcBorders>
            <w:vAlign w:val="center"/>
          </w:tcPr>
          <w:p w14:paraId="3BCF4C79" w14:textId="77777777" w:rsidR="007A1DE9" w:rsidRPr="00C62D19" w:rsidRDefault="007A1DE9" w:rsidP="00E95B52">
            <w:pPr>
              <w:rPr>
                <w:rFonts w:ascii="Arial" w:hAnsi="Arial" w:cs="Arial"/>
                <w:bCs/>
                <w:smallCaps/>
              </w:rPr>
            </w:pPr>
            <w:r w:rsidRPr="00C62D19">
              <w:rPr>
                <w:rFonts w:ascii="Arial" w:hAnsi="Arial" w:cs="Arial"/>
                <w:bCs/>
                <w:smallCaps/>
              </w:rPr>
              <w:t>Altre osservazioni</w:t>
            </w:r>
            <w:r w:rsidRPr="00C62D19">
              <w:rPr>
                <w:rFonts w:ascii="Arial" w:hAnsi="Arial" w:cs="Arial"/>
                <w:bCs/>
                <w:smallCaps/>
                <w:sz w:val="16"/>
                <w:vertAlign w:val="superscript"/>
              </w:rPr>
              <w:t>2</w:t>
            </w:r>
          </w:p>
        </w:tc>
        <w:tc>
          <w:tcPr>
            <w:tcW w:w="5929" w:type="dxa"/>
            <w:tcBorders>
              <w:top w:val="single" w:sz="4" w:space="0" w:color="000000"/>
              <w:left w:val="single" w:sz="4" w:space="0" w:color="000000"/>
              <w:bottom w:val="single" w:sz="4" w:space="0" w:color="000000"/>
              <w:right w:val="single" w:sz="4" w:space="0" w:color="000000"/>
            </w:tcBorders>
            <w:vAlign w:val="center"/>
          </w:tcPr>
          <w:p w14:paraId="1AB59507" w14:textId="77777777" w:rsidR="007A1DE9" w:rsidRPr="002E17D5" w:rsidRDefault="007A1DE9" w:rsidP="00E95B52">
            <w:pPr>
              <w:autoSpaceDE w:val="0"/>
              <w:snapToGrid w:val="0"/>
              <w:rPr>
                <w:rFonts w:ascii="Arial" w:hAnsi="Arial" w:cs="Arial"/>
                <w:bCs/>
              </w:rPr>
            </w:pPr>
          </w:p>
          <w:p w14:paraId="4322E391" w14:textId="77777777" w:rsidR="007A1DE9" w:rsidRPr="002E17D5" w:rsidRDefault="007A1DE9" w:rsidP="00E95B52">
            <w:pPr>
              <w:autoSpaceDE w:val="0"/>
              <w:snapToGrid w:val="0"/>
              <w:rPr>
                <w:rFonts w:ascii="Arial" w:hAnsi="Arial" w:cs="Arial"/>
                <w:bCs/>
              </w:rPr>
            </w:pPr>
          </w:p>
        </w:tc>
      </w:tr>
    </w:tbl>
    <w:p w14:paraId="08E92F98" w14:textId="77777777" w:rsidR="007A1DE9" w:rsidRPr="0021671D" w:rsidRDefault="007A1DE9" w:rsidP="00955C1E">
      <w:pPr>
        <w:autoSpaceDE w:val="0"/>
        <w:spacing w:after="0"/>
        <w:jc w:val="both"/>
        <w:rPr>
          <w:rFonts w:ascii="Arial" w:hAnsi="Arial" w:cs="Arial"/>
          <w:b/>
          <w:sz w:val="20"/>
          <w:szCs w:val="20"/>
        </w:rPr>
      </w:pPr>
      <w:r w:rsidRPr="0021671D">
        <w:rPr>
          <w:rFonts w:ascii="Arial" w:hAnsi="Arial" w:cs="Arial"/>
          <w:b/>
          <w:sz w:val="20"/>
          <w:szCs w:val="20"/>
        </w:rPr>
        <w:t>Note</w:t>
      </w:r>
    </w:p>
    <w:p w14:paraId="74D3A179" w14:textId="77777777" w:rsidR="007A1DE9" w:rsidRPr="00856483" w:rsidRDefault="007A1DE9" w:rsidP="0053421B">
      <w:pPr>
        <w:pStyle w:val="Corpodeltesto2"/>
        <w:numPr>
          <w:ilvl w:val="0"/>
          <w:numId w:val="28"/>
        </w:numPr>
        <w:ind w:left="426" w:hanging="426"/>
      </w:pPr>
      <w:r w:rsidRPr="00856483">
        <w:t>Documentazione del percorso scolastico pregresso mediante relazioni relative ai cicli precedenti.</w:t>
      </w:r>
    </w:p>
    <w:p w14:paraId="75E69531" w14:textId="77777777" w:rsidR="007A1DE9" w:rsidRDefault="007A1DE9" w:rsidP="007A1DE9">
      <w:pPr>
        <w:numPr>
          <w:ilvl w:val="0"/>
          <w:numId w:val="20"/>
        </w:numPr>
        <w:autoSpaceDE w:val="0"/>
        <w:spacing w:after="0" w:line="240" w:lineRule="auto"/>
        <w:jc w:val="both"/>
        <w:rPr>
          <w:rFonts w:ascii="Arial" w:hAnsi="Arial" w:cs="Arial"/>
          <w:bCs/>
          <w:i/>
          <w:iCs/>
          <w:sz w:val="20"/>
          <w:szCs w:val="20"/>
        </w:rPr>
      </w:pPr>
      <w:r w:rsidRPr="00856483">
        <w:rPr>
          <w:rFonts w:ascii="Arial" w:hAnsi="Arial" w:cs="Arial"/>
          <w:i/>
          <w:iCs/>
          <w:sz w:val="20"/>
          <w:szCs w:val="20"/>
        </w:rPr>
        <w:t>Rilevazione delle specifiche difficoltà che l’alunno presenta; segnalazione dei suoi punti di fragilità o di forza: i</w:t>
      </w:r>
      <w:r w:rsidRPr="00856483">
        <w:rPr>
          <w:rFonts w:ascii="Arial" w:hAnsi="Arial" w:cs="Arial"/>
          <w:bCs/>
          <w:i/>
          <w:iCs/>
          <w:sz w:val="20"/>
          <w:szCs w:val="20"/>
        </w:rPr>
        <w:t>nteressi, predisposizioni e abilità particolari in determinate aree disciplinari.</w:t>
      </w:r>
    </w:p>
    <w:p w14:paraId="1794F164" w14:textId="47FD51B5" w:rsidR="00B47F68" w:rsidRDefault="00B47F68">
      <w:pPr>
        <w:spacing w:after="0" w:line="240" w:lineRule="auto"/>
        <w:rPr>
          <w:rFonts w:ascii="Arial" w:hAnsi="Arial" w:cs="Arial"/>
          <w:bCs/>
          <w:i/>
          <w:iCs/>
          <w:sz w:val="20"/>
          <w:szCs w:val="20"/>
        </w:rPr>
      </w:pPr>
      <w:r>
        <w:rPr>
          <w:rFonts w:ascii="Arial" w:hAnsi="Arial" w:cs="Arial"/>
          <w:bCs/>
          <w:i/>
          <w:iCs/>
          <w:sz w:val="20"/>
          <w:szCs w:val="20"/>
        </w:rPr>
        <w:br w:type="page"/>
      </w:r>
    </w:p>
    <w:p w14:paraId="5C34786D" w14:textId="77777777" w:rsidR="00B47F68" w:rsidRDefault="00B47F68" w:rsidP="00B47F68">
      <w:pPr>
        <w:autoSpaceDE w:val="0"/>
        <w:spacing w:after="0" w:line="240" w:lineRule="auto"/>
        <w:ind w:left="360"/>
        <w:jc w:val="both"/>
        <w:rPr>
          <w:rFonts w:ascii="Arial" w:hAnsi="Arial" w:cs="Arial"/>
          <w:bCs/>
          <w:i/>
          <w:iCs/>
          <w:sz w:val="20"/>
          <w:szCs w:val="20"/>
        </w:rPr>
      </w:pPr>
    </w:p>
    <w:p w14:paraId="10BB6817" w14:textId="77777777" w:rsidR="007A1DE9" w:rsidRPr="0021671D" w:rsidRDefault="007A1DE9" w:rsidP="007A1DE9">
      <w:pPr>
        <w:widowControl w:val="0"/>
        <w:suppressAutoHyphens/>
        <w:kinsoku w:val="0"/>
        <w:spacing w:before="120" w:line="360" w:lineRule="auto"/>
        <w:ind w:right="284"/>
        <w:jc w:val="both"/>
        <w:rPr>
          <w:rFonts w:ascii="Arial" w:hAnsi="Arial" w:cs="Arial"/>
          <w:b/>
          <w:bCs/>
          <w:color w:val="000000"/>
          <w:lang w:eastAsia="ar-SA"/>
        </w:rPr>
      </w:pPr>
      <w:r w:rsidRPr="0021671D">
        <w:rPr>
          <w:rFonts w:ascii="Arial" w:hAnsi="Arial" w:cs="Arial"/>
          <w:b/>
          <w:bCs/>
          <w:color w:val="000000"/>
          <w:sz w:val="28"/>
          <w:szCs w:val="28"/>
          <w:lang w:eastAsia="ar-SA"/>
        </w:rPr>
        <w:t>2.</w:t>
      </w:r>
      <w:r>
        <w:rPr>
          <w:rFonts w:ascii="Arial" w:hAnsi="Arial" w:cs="Arial"/>
          <w:b/>
          <w:bCs/>
          <w:color w:val="000000"/>
          <w:sz w:val="28"/>
          <w:szCs w:val="28"/>
          <w:lang w:eastAsia="ar-SA"/>
        </w:rPr>
        <w:t xml:space="preserve"> </w:t>
      </w:r>
      <w:r w:rsidRPr="0021671D">
        <w:rPr>
          <w:rFonts w:ascii="Arial" w:hAnsi="Arial" w:cs="Arial"/>
          <w:b/>
          <w:bCs/>
          <w:color w:val="000000"/>
          <w:lang w:eastAsia="ar-SA"/>
        </w:rPr>
        <w:t>INDIVIDUAZIONE DELLA SITUAZIONE DI BISOGNO EDUCATIVO SPECIALE</w:t>
      </w:r>
    </w:p>
    <w:p w14:paraId="0094E48B" w14:textId="77777777" w:rsidR="007A1DE9" w:rsidRPr="0021671D" w:rsidRDefault="007A1DE9" w:rsidP="007A1DE9">
      <w:pPr>
        <w:widowControl w:val="0"/>
        <w:kinsoku w:val="0"/>
        <w:spacing w:before="120" w:line="360" w:lineRule="auto"/>
        <w:ind w:left="284" w:right="284"/>
        <w:jc w:val="both"/>
        <w:rPr>
          <w:rFonts w:ascii="Arial" w:hAnsi="Arial" w:cs="Arial"/>
          <w:b/>
          <w:bCs/>
          <w:color w:val="000000"/>
          <w:lang w:eastAsia="ar-SA"/>
        </w:rPr>
      </w:pPr>
      <w:r w:rsidRPr="0021671D">
        <w:rPr>
          <w:rFonts w:ascii="Arial" w:hAnsi="Arial" w:cs="Arial"/>
          <w:b/>
          <w:bCs/>
          <w:color w:val="000000"/>
          <w:lang w:eastAsia="ar-SA"/>
        </w:rPr>
        <w:t>DA PARTE DI:</w:t>
      </w:r>
    </w:p>
    <w:p w14:paraId="6B106616" w14:textId="77777777" w:rsidR="007A1DE9" w:rsidRPr="0049765A" w:rsidRDefault="007A1DE9" w:rsidP="007A1DE9">
      <w:pPr>
        <w:widowControl w:val="0"/>
        <w:numPr>
          <w:ilvl w:val="0"/>
          <w:numId w:val="30"/>
        </w:numPr>
        <w:suppressAutoHyphens/>
        <w:kinsoku w:val="0"/>
        <w:spacing w:before="120" w:after="0" w:line="360" w:lineRule="auto"/>
        <w:ind w:left="0" w:right="284" w:firstLine="0"/>
        <w:rPr>
          <w:rFonts w:ascii="Arial" w:hAnsi="Arial" w:cs="Arial"/>
          <w:bCs/>
          <w:lang w:eastAsia="ar-SA"/>
        </w:rPr>
      </w:pPr>
      <w:r w:rsidRPr="0021671D">
        <w:rPr>
          <w:rFonts w:ascii="Arial" w:hAnsi="Arial" w:cs="Arial"/>
          <w:b/>
          <w:bCs/>
          <w:lang w:eastAsia="ar-SA"/>
        </w:rPr>
        <w:t>SERVIZIO SANITARI</w:t>
      </w:r>
      <w:r>
        <w:rPr>
          <w:rFonts w:ascii="Arial" w:hAnsi="Arial" w:cs="Arial"/>
          <w:b/>
          <w:bCs/>
          <w:lang w:eastAsia="ar-SA"/>
        </w:rPr>
        <w:t>O</w:t>
      </w:r>
      <w:r w:rsidRPr="0021671D">
        <w:rPr>
          <w:rFonts w:ascii="Arial" w:hAnsi="Arial" w:cs="Arial"/>
          <w:b/>
          <w:bCs/>
          <w:lang w:eastAsia="ar-SA"/>
        </w:rPr>
        <w:t xml:space="preserve"> Diagnosi / Relazione multi professionale:</w:t>
      </w:r>
      <w:r>
        <w:rPr>
          <w:rFonts w:ascii="Arial" w:hAnsi="Arial" w:cs="Arial"/>
          <w:b/>
          <w:bCs/>
          <w:lang w:eastAsia="ar-SA"/>
        </w:rPr>
        <w:t xml:space="preserve"> </w:t>
      </w:r>
    </w:p>
    <w:p w14:paraId="6F293FAB" w14:textId="3A6B6ACF" w:rsidR="007A1DE9" w:rsidRDefault="00C65844" w:rsidP="007A1DE9">
      <w:pPr>
        <w:widowControl w:val="0"/>
        <w:suppressAutoHyphens/>
        <w:kinsoku w:val="0"/>
        <w:spacing w:before="120"/>
        <w:ind w:right="284"/>
        <w:rPr>
          <w:rFonts w:ascii="Arial" w:hAnsi="Arial" w:cs="Arial"/>
          <w:bCs/>
          <w:lang w:eastAsia="ar-SA"/>
        </w:rPr>
      </w:pPr>
      <w:sdt>
        <w:sdtPr>
          <w:rPr>
            <w:rFonts w:ascii="MS Gothic" w:eastAsia="MS Gothic" w:hAnsi="MS Gothic" w:cs="Arial" w:hint="eastAsia"/>
            <w:bCs/>
            <w:lang w:eastAsia="ar-SA"/>
          </w:rPr>
          <w:id w:val="533877463"/>
          <w14:checkbox>
            <w14:checked w14:val="0"/>
            <w14:checkedState w14:val="2612" w14:font="MS Gothic"/>
            <w14:uncheckedState w14:val="2610" w14:font="MS Gothic"/>
          </w14:checkbox>
        </w:sdtPr>
        <w:sdtEndPr/>
        <w:sdtContent>
          <w:r w:rsidR="007A1DE9">
            <w:rPr>
              <w:rFonts w:ascii="MS Gothic" w:eastAsia="MS Gothic" w:hAnsi="MS Gothic" w:cs="Arial" w:hint="eastAsia"/>
              <w:bCs/>
              <w:lang w:eastAsia="ar-SA"/>
            </w:rPr>
            <w:t>☐</w:t>
          </w:r>
        </w:sdtContent>
      </w:sdt>
      <w:r w:rsidR="007A1DE9">
        <w:rPr>
          <w:rFonts w:ascii="Arial" w:hAnsi="Arial" w:cs="Arial"/>
          <w:bCs/>
          <w:lang w:eastAsia="ar-SA"/>
        </w:rPr>
        <w:t xml:space="preserve"> ASL o ente accreditato specificare quale: </w:t>
      </w:r>
    </w:p>
    <w:p w14:paraId="1C7C7B3C" w14:textId="4FACD351" w:rsidR="007A1DE9" w:rsidRDefault="00C65844" w:rsidP="007A1DE9">
      <w:pPr>
        <w:widowControl w:val="0"/>
        <w:suppressAutoHyphens/>
        <w:kinsoku w:val="0"/>
        <w:spacing w:before="120"/>
        <w:ind w:right="284"/>
        <w:rPr>
          <w:rFonts w:ascii="Arial" w:hAnsi="Arial" w:cs="Arial"/>
          <w:bCs/>
          <w:lang w:eastAsia="ar-SA"/>
        </w:rPr>
      </w:pPr>
      <w:sdt>
        <w:sdtPr>
          <w:id w:val="-1209670865"/>
          <w:showingPlcHdr/>
          <w:text/>
        </w:sdtPr>
        <w:sdtEndPr/>
        <w:sdtContent>
          <w:r w:rsidR="007A1DE9" w:rsidRPr="00646008">
            <w:rPr>
              <w:rStyle w:val="Testosegnaposto"/>
            </w:rPr>
            <w:t>Fare clic o toccare qui per immettere il testo.</w:t>
          </w:r>
        </w:sdtContent>
      </w:sdt>
    </w:p>
    <w:p w14:paraId="6E9066DD" w14:textId="15154191" w:rsidR="007A1DE9" w:rsidRDefault="00C65844" w:rsidP="007A1DE9">
      <w:pPr>
        <w:widowControl w:val="0"/>
        <w:kinsoku w:val="0"/>
        <w:spacing w:before="120"/>
        <w:ind w:left="426" w:right="284" w:hanging="426"/>
        <w:jc w:val="both"/>
        <w:rPr>
          <w:rFonts w:ascii="Arial" w:hAnsi="Arial" w:cs="Arial"/>
          <w:bCs/>
          <w:lang w:eastAsia="ar-SA"/>
        </w:rPr>
      </w:pPr>
      <w:sdt>
        <w:sdtPr>
          <w:rPr>
            <w:rFonts w:ascii="MS Gothic" w:eastAsia="MS Gothic" w:hAnsi="MS Gothic" w:cs="Arial" w:hint="eastAsia"/>
            <w:bCs/>
            <w:lang w:eastAsia="ar-SA"/>
          </w:rPr>
          <w:id w:val="859501548"/>
          <w14:checkbox>
            <w14:checked w14:val="0"/>
            <w14:checkedState w14:val="2612" w14:font="MS Gothic"/>
            <w14:uncheckedState w14:val="2610" w14:font="MS Gothic"/>
          </w14:checkbox>
        </w:sdtPr>
        <w:sdtEndPr/>
        <w:sdtContent>
          <w:r w:rsidR="007A1DE9">
            <w:rPr>
              <w:rFonts w:ascii="MS Gothic" w:eastAsia="MS Gothic" w:hAnsi="MS Gothic" w:cs="Arial" w:hint="eastAsia"/>
              <w:bCs/>
              <w:lang w:eastAsia="ar-SA"/>
            </w:rPr>
            <w:t>☐</w:t>
          </w:r>
        </w:sdtContent>
      </w:sdt>
      <w:r w:rsidR="007A1DE9">
        <w:rPr>
          <w:rFonts w:ascii="Arial" w:hAnsi="Arial" w:cs="Arial"/>
          <w:bCs/>
          <w:lang w:eastAsia="ar-SA"/>
        </w:rPr>
        <w:t xml:space="preserve"> </w:t>
      </w:r>
      <w:r w:rsidR="007A1DE9" w:rsidRPr="00F91EC8">
        <w:rPr>
          <w:rFonts w:ascii="Arial" w:hAnsi="Arial" w:cs="Arial"/>
          <w:bCs/>
          <w:lang w:eastAsia="ar-SA"/>
        </w:rPr>
        <w:t xml:space="preserve">Diagnosi rilasciata da </w:t>
      </w:r>
      <w:r w:rsidR="007A1DE9" w:rsidRPr="00F91EC8">
        <w:rPr>
          <w:rFonts w:ascii="Arial" w:hAnsi="Arial" w:cs="Arial"/>
          <w:b/>
          <w:bCs/>
          <w:lang w:eastAsia="ar-SA"/>
        </w:rPr>
        <w:t>privati, in attesa di ratifica e certificazione</w:t>
      </w:r>
      <w:r w:rsidR="007A1DE9" w:rsidRPr="00F91EC8">
        <w:rPr>
          <w:rFonts w:ascii="Arial" w:hAnsi="Arial" w:cs="Arial"/>
          <w:bCs/>
          <w:lang w:eastAsia="ar-SA"/>
        </w:rPr>
        <w:t xml:space="preserve"> da parte del Servizio Sanitario Nazionale</w:t>
      </w:r>
      <w:r w:rsidR="007A1DE9">
        <w:rPr>
          <w:rFonts w:ascii="Arial" w:hAnsi="Arial" w:cs="Arial"/>
          <w:bCs/>
          <w:lang w:eastAsia="ar-SA"/>
        </w:rPr>
        <w:t>. Specificare quale:</w:t>
      </w:r>
    </w:p>
    <w:p w14:paraId="34C723B9" w14:textId="7C7AA97E" w:rsidR="007A1DE9" w:rsidRDefault="00C65844" w:rsidP="007A1DE9">
      <w:pPr>
        <w:widowControl w:val="0"/>
        <w:suppressAutoHyphens/>
        <w:kinsoku w:val="0"/>
        <w:spacing w:before="120" w:line="360" w:lineRule="auto"/>
        <w:ind w:right="284"/>
        <w:jc w:val="both"/>
        <w:rPr>
          <w:rFonts w:ascii="Arial" w:hAnsi="Arial" w:cs="Arial"/>
          <w:bCs/>
          <w:lang w:eastAsia="ar-SA"/>
        </w:rPr>
      </w:pPr>
      <w:sdt>
        <w:sdtPr>
          <w:id w:val="-1961966695"/>
          <w:showingPlcHdr/>
          <w:text/>
        </w:sdtPr>
        <w:sdtEndPr/>
        <w:sdtContent>
          <w:r w:rsidR="007A1DE9" w:rsidRPr="00646008">
            <w:rPr>
              <w:rStyle w:val="Testosegnaposto"/>
            </w:rPr>
            <w:t>Fare clic o toccare qui per immettere il testo.</w:t>
          </w:r>
        </w:sdtContent>
      </w:sdt>
    </w:p>
    <w:p w14:paraId="56B2385D" w14:textId="33B5D406" w:rsidR="007A1DE9" w:rsidRPr="0021671D" w:rsidRDefault="007A1DE9" w:rsidP="007A1DE9">
      <w:pPr>
        <w:widowControl w:val="0"/>
        <w:kinsoku w:val="0"/>
        <w:spacing w:before="120" w:line="360" w:lineRule="auto"/>
        <w:ind w:right="284"/>
        <w:jc w:val="both"/>
        <w:rPr>
          <w:rFonts w:ascii="Arial" w:hAnsi="Arial" w:cs="Arial"/>
          <w:bCs/>
          <w:color w:val="000000"/>
          <w:lang w:eastAsia="ar-SA"/>
        </w:rPr>
      </w:pPr>
      <w:r w:rsidRPr="0021671D">
        <w:rPr>
          <w:rFonts w:ascii="Arial" w:hAnsi="Arial" w:cs="Arial"/>
          <w:b/>
          <w:bCs/>
          <w:color w:val="000000"/>
          <w:lang w:eastAsia="ar-SA"/>
        </w:rPr>
        <w:t>Codice ICD10</w:t>
      </w:r>
      <w:r>
        <w:rPr>
          <w:rFonts w:ascii="Arial" w:hAnsi="Arial" w:cs="Arial"/>
          <w:bCs/>
          <w:color w:val="000000"/>
          <w:lang w:eastAsia="ar-SA"/>
        </w:rPr>
        <w:t xml:space="preserve"> </w:t>
      </w:r>
      <w:sdt>
        <w:sdtPr>
          <w:id w:val="1972555438"/>
          <w:showingPlcHdr/>
          <w:text/>
        </w:sdtPr>
        <w:sdtEndPr/>
        <w:sdtContent>
          <w:r w:rsidRPr="00646008">
            <w:rPr>
              <w:rStyle w:val="Testosegnaposto"/>
            </w:rPr>
            <w:t>Fare clic o toccare qui per immettere il testo.</w:t>
          </w:r>
        </w:sdtContent>
      </w:sdt>
      <w:r w:rsidRPr="0021671D">
        <w:rPr>
          <w:rFonts w:ascii="Arial" w:hAnsi="Arial" w:cs="Arial"/>
          <w:bCs/>
          <w:color w:val="000000"/>
          <w:lang w:eastAsia="ar-SA"/>
        </w:rPr>
        <w:t xml:space="preserve"> </w:t>
      </w:r>
    </w:p>
    <w:p w14:paraId="0E291E8E" w14:textId="5786839A" w:rsidR="007A1DE9" w:rsidRPr="0021671D" w:rsidRDefault="007A1DE9" w:rsidP="007A1DE9">
      <w:pPr>
        <w:widowControl w:val="0"/>
        <w:kinsoku w:val="0"/>
        <w:spacing w:line="360" w:lineRule="auto"/>
        <w:ind w:left="284" w:right="284" w:hanging="284"/>
        <w:rPr>
          <w:rFonts w:ascii="Arial" w:hAnsi="Arial" w:cs="Arial"/>
          <w:lang w:eastAsia="ar-SA"/>
        </w:rPr>
      </w:pPr>
      <w:r w:rsidRPr="0021671D">
        <w:rPr>
          <w:rFonts w:ascii="Arial" w:hAnsi="Arial" w:cs="Arial"/>
          <w:b/>
          <w:bCs/>
          <w:color w:val="000000"/>
          <w:w w:val="105"/>
          <w:lang w:eastAsia="ar-SA"/>
        </w:rPr>
        <w:t>Redatta da</w:t>
      </w:r>
      <w:r w:rsidR="00135095">
        <w:rPr>
          <w:rFonts w:ascii="Arial" w:hAnsi="Arial" w:cs="Arial"/>
          <w:b/>
          <w:bCs/>
          <w:color w:val="000000"/>
          <w:w w:val="105"/>
          <w:lang w:eastAsia="ar-SA"/>
        </w:rPr>
        <w:t xml:space="preserve"> </w:t>
      </w:r>
      <w:sdt>
        <w:sdtPr>
          <w:id w:val="1045831354"/>
          <w:showingPlcHdr/>
          <w:text/>
        </w:sdtPr>
        <w:sdtEndPr/>
        <w:sdtContent>
          <w:r w:rsidRPr="00646008">
            <w:rPr>
              <w:rStyle w:val="Testosegnaposto"/>
            </w:rPr>
            <w:t>Fare clic o toccare qui per immettere il testo.</w:t>
          </w:r>
        </w:sdtContent>
      </w:sdt>
      <w:r w:rsidR="008146FF">
        <w:rPr>
          <w:rStyle w:val="Testosegnaposto"/>
        </w:rPr>
        <w:t xml:space="preserve"> </w:t>
      </w:r>
      <w:r w:rsidRPr="0021671D">
        <w:rPr>
          <w:rFonts w:ascii="Arial" w:hAnsi="Arial" w:cs="Arial"/>
          <w:b/>
          <w:lang w:eastAsia="ar-SA"/>
        </w:rPr>
        <w:t>in data</w:t>
      </w:r>
      <w:r w:rsidRPr="0021671D">
        <w:rPr>
          <w:rFonts w:ascii="Arial" w:hAnsi="Arial" w:cs="Arial"/>
          <w:lang w:eastAsia="ar-SA"/>
        </w:rPr>
        <w:t xml:space="preserve"> </w:t>
      </w:r>
      <w:sdt>
        <w:sdtPr>
          <w:id w:val="659939232"/>
          <w:showingPlcHdr/>
          <w:date>
            <w:dateFormat w:val="dd/MM/yyyy"/>
            <w:lid w:val="it-IT"/>
            <w:storeMappedDataAs w:val="dateTime"/>
            <w:calendar w:val="gregorian"/>
          </w:date>
        </w:sdtPr>
        <w:sdtEndPr/>
        <w:sdtContent>
          <w:r w:rsidRPr="00646008">
            <w:rPr>
              <w:rStyle w:val="Testosegnaposto"/>
            </w:rPr>
            <w:t>Fare clic o toccare qui per immettere una data.</w:t>
          </w:r>
        </w:sdtContent>
      </w:sdt>
    </w:p>
    <w:p w14:paraId="5A85EE19" w14:textId="3890DFE0" w:rsidR="007A1DE9" w:rsidRPr="0021671D" w:rsidRDefault="007A1DE9" w:rsidP="007A1DE9">
      <w:pPr>
        <w:widowControl w:val="0"/>
        <w:kinsoku w:val="0"/>
        <w:spacing w:line="360" w:lineRule="auto"/>
        <w:ind w:left="284" w:right="284" w:hanging="284"/>
        <w:rPr>
          <w:rFonts w:ascii="Arial" w:hAnsi="Arial" w:cs="Arial"/>
          <w:color w:val="000000"/>
          <w:spacing w:val="-4"/>
          <w:lang w:eastAsia="ar-SA"/>
        </w:rPr>
      </w:pPr>
      <w:r w:rsidRPr="0021671D">
        <w:rPr>
          <w:rFonts w:ascii="Arial" w:hAnsi="Arial" w:cs="Arial"/>
          <w:b/>
          <w:color w:val="000000"/>
          <w:spacing w:val="-4"/>
          <w:lang w:eastAsia="ar-SA"/>
        </w:rPr>
        <w:t>Aggiornamenti diagnostici</w:t>
      </w:r>
      <w:r w:rsidRPr="0021671D">
        <w:rPr>
          <w:rFonts w:ascii="Arial" w:hAnsi="Arial" w:cs="Arial"/>
          <w:color w:val="000000"/>
          <w:spacing w:val="-4"/>
          <w:lang w:eastAsia="ar-SA"/>
        </w:rPr>
        <w:t xml:space="preserve">: </w:t>
      </w:r>
      <w:sdt>
        <w:sdtPr>
          <w:id w:val="-1958007848"/>
          <w:showingPlcHdr/>
          <w:text/>
        </w:sdtPr>
        <w:sdtEndPr/>
        <w:sdtContent>
          <w:r w:rsidRPr="00646008">
            <w:rPr>
              <w:rStyle w:val="Testosegnaposto"/>
            </w:rPr>
            <w:t>Fare clic o toccare qui per immettere il testo.</w:t>
          </w:r>
        </w:sdtContent>
      </w:sdt>
    </w:p>
    <w:p w14:paraId="5F0C1DFB" w14:textId="7440B54F" w:rsidR="007A1DE9" w:rsidRPr="0021671D" w:rsidRDefault="007A1DE9" w:rsidP="007A1DE9">
      <w:pPr>
        <w:widowControl w:val="0"/>
        <w:kinsoku w:val="0"/>
        <w:spacing w:line="360" w:lineRule="auto"/>
        <w:ind w:left="284" w:right="284" w:hanging="284"/>
        <w:rPr>
          <w:rFonts w:ascii="Arial" w:hAnsi="Arial" w:cs="Arial"/>
          <w:color w:val="000000"/>
          <w:spacing w:val="-4"/>
          <w:lang w:eastAsia="ar-SA"/>
        </w:rPr>
      </w:pPr>
      <w:r w:rsidRPr="0021671D">
        <w:rPr>
          <w:rFonts w:ascii="Arial" w:hAnsi="Arial" w:cs="Arial"/>
          <w:b/>
          <w:color w:val="000000"/>
          <w:spacing w:val="-4"/>
          <w:lang w:eastAsia="ar-SA"/>
        </w:rPr>
        <w:t>Altre relazioni cliniche</w:t>
      </w:r>
      <w:r w:rsidRPr="0021671D">
        <w:rPr>
          <w:rFonts w:ascii="Arial" w:hAnsi="Arial" w:cs="Arial"/>
          <w:color w:val="000000"/>
          <w:spacing w:val="-4"/>
          <w:lang w:eastAsia="ar-SA"/>
        </w:rPr>
        <w:t xml:space="preserve">: </w:t>
      </w:r>
      <w:sdt>
        <w:sdtPr>
          <w:id w:val="592562492"/>
          <w:showingPlcHdr/>
          <w:text/>
        </w:sdtPr>
        <w:sdtEndPr/>
        <w:sdtContent>
          <w:r w:rsidRPr="00646008">
            <w:rPr>
              <w:rStyle w:val="Testosegnaposto"/>
            </w:rPr>
            <w:t>Fare clic o toccare qui per immettere il testo.</w:t>
          </w:r>
        </w:sdtContent>
      </w:sdt>
    </w:p>
    <w:p w14:paraId="6EE70B69" w14:textId="357F48DB" w:rsidR="007A1DE9" w:rsidRPr="0021671D" w:rsidRDefault="007A1DE9" w:rsidP="007A1DE9">
      <w:pPr>
        <w:widowControl w:val="0"/>
        <w:kinsoku w:val="0"/>
        <w:spacing w:line="360" w:lineRule="auto"/>
        <w:ind w:left="284" w:right="284" w:hanging="284"/>
        <w:rPr>
          <w:rFonts w:ascii="Arial" w:hAnsi="Arial" w:cs="Arial"/>
          <w:color w:val="000000"/>
          <w:spacing w:val="-4"/>
          <w:lang w:eastAsia="ar-SA"/>
        </w:rPr>
      </w:pPr>
      <w:r w:rsidRPr="0021671D">
        <w:rPr>
          <w:rFonts w:ascii="Arial" w:hAnsi="Arial" w:cs="Arial"/>
          <w:b/>
          <w:color w:val="000000"/>
          <w:spacing w:val="-4"/>
          <w:lang w:eastAsia="ar-SA"/>
        </w:rPr>
        <w:t>Interventi riabilitativi:</w:t>
      </w:r>
      <w:r w:rsidRPr="0021671D">
        <w:rPr>
          <w:rFonts w:ascii="Arial" w:hAnsi="Arial" w:cs="Arial"/>
          <w:color w:val="000000"/>
          <w:spacing w:val="-4"/>
          <w:lang w:eastAsia="ar-SA"/>
        </w:rPr>
        <w:t xml:space="preserve"> </w:t>
      </w:r>
      <w:sdt>
        <w:sdtPr>
          <w:id w:val="-1593569883"/>
          <w:showingPlcHdr/>
          <w:text/>
        </w:sdtPr>
        <w:sdtEndPr/>
        <w:sdtContent>
          <w:r w:rsidRPr="00646008">
            <w:rPr>
              <w:rStyle w:val="Testosegnaposto"/>
            </w:rPr>
            <w:t>Fare clic o toccare qui per immettere il testo.</w:t>
          </w:r>
        </w:sdtContent>
      </w:sdt>
    </w:p>
    <w:p w14:paraId="30ADA432" w14:textId="77777777" w:rsidR="007A1DE9" w:rsidRPr="0021671D" w:rsidRDefault="007A1DE9" w:rsidP="007A1DE9">
      <w:pPr>
        <w:suppressAutoHyphens/>
        <w:spacing w:before="280" w:after="280"/>
        <w:ind w:right="567"/>
        <w:jc w:val="both"/>
        <w:rPr>
          <w:rFonts w:ascii="Arial" w:hAnsi="Arial" w:cs="Arial"/>
          <w:i/>
          <w:lang w:eastAsia="ar-SA"/>
        </w:rPr>
      </w:pPr>
    </w:p>
    <w:p w14:paraId="1080DF1E" w14:textId="77777777" w:rsidR="007A1DE9" w:rsidRPr="0021671D" w:rsidRDefault="007A1DE9" w:rsidP="007A1DE9">
      <w:pPr>
        <w:numPr>
          <w:ilvl w:val="0"/>
          <w:numId w:val="29"/>
        </w:numPr>
        <w:suppressAutoHyphens/>
        <w:spacing w:before="280" w:after="280" w:line="360" w:lineRule="auto"/>
        <w:ind w:left="0" w:right="567" w:firstLine="0"/>
        <w:jc w:val="both"/>
        <w:rPr>
          <w:rFonts w:ascii="Arial" w:hAnsi="Arial" w:cs="Arial"/>
          <w:b/>
          <w:lang w:eastAsia="ar-SA"/>
        </w:rPr>
      </w:pPr>
      <w:r w:rsidRPr="0021671D">
        <w:rPr>
          <w:rFonts w:ascii="Arial" w:hAnsi="Arial" w:cs="Arial"/>
          <w:b/>
          <w:lang w:eastAsia="ar-SA"/>
        </w:rPr>
        <w:t xml:space="preserve">ALTRO SERVIZIO </w:t>
      </w:r>
      <w:r w:rsidRPr="0021671D">
        <w:rPr>
          <w:rFonts w:ascii="Arial" w:hAnsi="Arial" w:cs="Arial"/>
          <w:b/>
          <w:bCs/>
          <w:lang w:eastAsia="ar-SA"/>
        </w:rPr>
        <w:t>-</w:t>
      </w:r>
      <w:r w:rsidRPr="0021671D">
        <w:rPr>
          <w:rFonts w:ascii="Arial" w:hAnsi="Arial" w:cs="Arial"/>
          <w:b/>
          <w:lang w:eastAsia="ar-SA"/>
        </w:rPr>
        <w:t xml:space="preserve"> Documentazione presentata alla scuola </w:t>
      </w:r>
    </w:p>
    <w:p w14:paraId="3AFC4A48" w14:textId="5E7393C5" w:rsidR="007A1DE9" w:rsidRPr="0021671D" w:rsidRDefault="007A1DE9" w:rsidP="007A1DE9">
      <w:pPr>
        <w:widowControl w:val="0"/>
        <w:kinsoku w:val="0"/>
        <w:spacing w:line="360" w:lineRule="auto"/>
        <w:ind w:left="360" w:right="284"/>
        <w:rPr>
          <w:rFonts w:ascii="Arial" w:hAnsi="Arial" w:cs="Arial"/>
          <w:lang w:eastAsia="ar-SA"/>
        </w:rPr>
      </w:pPr>
      <w:r w:rsidRPr="0021671D">
        <w:rPr>
          <w:rFonts w:ascii="Arial" w:hAnsi="Arial" w:cs="Arial"/>
          <w:b/>
          <w:bCs/>
          <w:color w:val="000000"/>
          <w:w w:val="105"/>
          <w:lang w:eastAsia="ar-SA"/>
        </w:rPr>
        <w:t>Redatta da:</w:t>
      </w:r>
      <w:r w:rsidRPr="0021671D">
        <w:rPr>
          <w:rFonts w:ascii="Arial" w:hAnsi="Arial" w:cs="Arial"/>
          <w:bCs/>
          <w:color w:val="000000"/>
          <w:w w:val="105"/>
          <w:lang w:eastAsia="ar-SA"/>
        </w:rPr>
        <w:t xml:space="preserve"> </w:t>
      </w:r>
      <w:sdt>
        <w:sdtPr>
          <w:id w:val="2060620625"/>
          <w:showingPlcHdr/>
          <w:text/>
        </w:sdtPr>
        <w:sdtEndPr/>
        <w:sdtContent>
          <w:r w:rsidRPr="00646008">
            <w:rPr>
              <w:rStyle w:val="Testosegnaposto"/>
            </w:rPr>
            <w:t>Fare clic o toccare qui per immettere il testo.</w:t>
          </w:r>
        </w:sdtContent>
      </w:sdt>
      <w:r w:rsidR="008146FF">
        <w:rPr>
          <w:rStyle w:val="Testosegnaposto"/>
        </w:rPr>
        <w:t xml:space="preserve"> </w:t>
      </w:r>
      <w:r w:rsidRPr="000A6637">
        <w:rPr>
          <w:rFonts w:ascii="Arial" w:hAnsi="Arial" w:cs="Arial"/>
          <w:b/>
          <w:bCs/>
          <w:lang w:eastAsia="ar-SA"/>
        </w:rPr>
        <w:t>in data</w:t>
      </w:r>
      <w:r w:rsidRPr="0021671D">
        <w:rPr>
          <w:rFonts w:ascii="Arial" w:hAnsi="Arial" w:cs="Arial"/>
          <w:lang w:eastAsia="ar-SA"/>
        </w:rPr>
        <w:t xml:space="preserve"> </w:t>
      </w:r>
      <w:sdt>
        <w:sdtPr>
          <w:id w:val="759598421"/>
          <w:showingPlcHdr/>
          <w:date>
            <w:dateFormat w:val="dd/MM/yyyy"/>
            <w:lid w:val="it-IT"/>
            <w:storeMappedDataAs w:val="dateTime"/>
            <w:calendar w:val="gregorian"/>
          </w:date>
        </w:sdtPr>
        <w:sdtEndPr/>
        <w:sdtContent>
          <w:r w:rsidRPr="00646008">
            <w:rPr>
              <w:rStyle w:val="Testosegnaposto"/>
            </w:rPr>
            <w:t>Fare clic o toccare qui per immettere una data.</w:t>
          </w:r>
        </w:sdtContent>
      </w:sdt>
    </w:p>
    <w:p w14:paraId="7BBA7176" w14:textId="77777777" w:rsidR="007A1DE9" w:rsidRDefault="007A1DE9" w:rsidP="007A1DE9">
      <w:pPr>
        <w:widowControl w:val="0"/>
        <w:kinsoku w:val="0"/>
        <w:spacing w:line="360" w:lineRule="auto"/>
        <w:ind w:left="360" w:right="284"/>
        <w:rPr>
          <w:rFonts w:ascii="Arial" w:hAnsi="Arial" w:cs="Arial"/>
          <w:lang w:eastAsia="ar-SA"/>
        </w:rPr>
      </w:pPr>
      <w:r w:rsidRPr="0061495C">
        <w:rPr>
          <w:rFonts w:ascii="Arial" w:hAnsi="Arial" w:cs="Arial"/>
          <w:lang w:eastAsia="ar-SA"/>
        </w:rPr>
        <w:t>(copiare qui la relazione)</w:t>
      </w:r>
    </w:p>
    <w:p w14:paraId="3A9FBCBF" w14:textId="77777777" w:rsidR="007A1DE9" w:rsidRPr="0061495C" w:rsidRDefault="007A1DE9" w:rsidP="007A1DE9">
      <w:pPr>
        <w:widowControl w:val="0"/>
        <w:kinsoku w:val="0"/>
        <w:spacing w:line="360" w:lineRule="auto"/>
        <w:ind w:left="360" w:right="284"/>
        <w:rPr>
          <w:rFonts w:ascii="Arial" w:hAnsi="Arial" w:cs="Arial"/>
          <w:lang w:eastAsia="ar-SA"/>
        </w:rPr>
      </w:pPr>
    </w:p>
    <w:p w14:paraId="1D18AF0D" w14:textId="77777777" w:rsidR="007A1DE9" w:rsidRPr="009C1751" w:rsidRDefault="007A1DE9" w:rsidP="007A1DE9">
      <w:pPr>
        <w:numPr>
          <w:ilvl w:val="0"/>
          <w:numId w:val="29"/>
        </w:numPr>
        <w:suppressAutoHyphens/>
        <w:spacing w:before="280" w:after="280" w:line="360" w:lineRule="auto"/>
        <w:ind w:left="0" w:right="567" w:firstLine="0"/>
        <w:jc w:val="both"/>
        <w:rPr>
          <w:rFonts w:ascii="Arial" w:hAnsi="Arial" w:cs="Arial"/>
          <w:lang w:eastAsia="ar-SA"/>
        </w:rPr>
      </w:pPr>
      <w:r w:rsidRPr="009C1751">
        <w:rPr>
          <w:rFonts w:ascii="Arial" w:hAnsi="Arial" w:cs="Arial"/>
          <w:b/>
          <w:lang w:eastAsia="ar-SA"/>
        </w:rPr>
        <w:t xml:space="preserve">CONSIGLIO DI CLASSE </w:t>
      </w:r>
      <w:r>
        <w:rPr>
          <w:rFonts w:ascii="Arial" w:hAnsi="Arial" w:cs="Arial"/>
          <w:b/>
          <w:lang w:eastAsia="ar-SA"/>
        </w:rPr>
        <w:t>–</w:t>
      </w:r>
      <w:r w:rsidRPr="009C1751">
        <w:rPr>
          <w:rFonts w:ascii="Arial" w:hAnsi="Arial" w:cs="Arial"/>
          <w:b/>
          <w:lang w:eastAsia="ar-SA"/>
        </w:rPr>
        <w:t xml:space="preserve"> Relazione</w:t>
      </w:r>
    </w:p>
    <w:p w14:paraId="57003A06" w14:textId="1438F4B4" w:rsidR="007A1DE9" w:rsidRPr="009C1751" w:rsidRDefault="007A1DE9" w:rsidP="007A1DE9">
      <w:pPr>
        <w:widowControl w:val="0"/>
        <w:suppressAutoHyphens/>
        <w:kinsoku w:val="0"/>
        <w:spacing w:before="280" w:after="280" w:line="360" w:lineRule="auto"/>
        <w:ind w:left="360" w:right="284"/>
        <w:jc w:val="both"/>
        <w:rPr>
          <w:rFonts w:ascii="Arial" w:hAnsi="Arial" w:cs="Arial"/>
          <w:lang w:eastAsia="ar-SA"/>
        </w:rPr>
      </w:pPr>
      <w:r w:rsidRPr="009C1751">
        <w:rPr>
          <w:rFonts w:ascii="Arial" w:hAnsi="Arial" w:cs="Arial"/>
          <w:b/>
          <w:bCs/>
          <w:color w:val="000000"/>
          <w:w w:val="105"/>
          <w:lang w:eastAsia="ar-SA"/>
        </w:rPr>
        <w:t>Redatta da:</w:t>
      </w:r>
      <w:r w:rsidRPr="009C1751">
        <w:rPr>
          <w:rFonts w:ascii="Arial" w:hAnsi="Arial" w:cs="Arial"/>
          <w:bCs/>
          <w:color w:val="000000"/>
          <w:w w:val="105"/>
          <w:lang w:eastAsia="ar-SA"/>
        </w:rPr>
        <w:t xml:space="preserve"> </w:t>
      </w:r>
      <w:sdt>
        <w:sdtPr>
          <w:id w:val="-24162996"/>
          <w:showingPlcHdr/>
          <w:text/>
        </w:sdtPr>
        <w:sdtEndPr/>
        <w:sdtContent>
          <w:r w:rsidRPr="00646008">
            <w:rPr>
              <w:rStyle w:val="Testosegnaposto"/>
            </w:rPr>
            <w:t xml:space="preserve">Fare clic o toccare qui per immettere il </w:t>
          </w:r>
        </w:sdtContent>
      </w:sdt>
      <w:r w:rsidRPr="00646008">
        <w:rPr>
          <w:rStyle w:val="Testosegnaposto"/>
        </w:rPr>
        <w:t>testo.</w:t>
      </w:r>
      <w:r w:rsidRPr="000A6637">
        <w:rPr>
          <w:rFonts w:ascii="Arial" w:hAnsi="Arial" w:cs="Arial"/>
          <w:b/>
          <w:bCs/>
          <w:lang w:eastAsia="ar-SA"/>
        </w:rPr>
        <w:t>in data</w:t>
      </w:r>
      <w:r w:rsidRPr="0021671D">
        <w:rPr>
          <w:rFonts w:ascii="Arial" w:hAnsi="Arial" w:cs="Arial"/>
          <w:lang w:eastAsia="ar-SA"/>
        </w:rPr>
        <w:t xml:space="preserve"> </w:t>
      </w:r>
      <w:sdt>
        <w:sdtPr>
          <w:id w:val="-1507367138"/>
          <w:showingPlcHdr/>
          <w:date>
            <w:dateFormat w:val="dd/MM/yyyy"/>
            <w:lid w:val="it-IT"/>
            <w:storeMappedDataAs w:val="dateTime"/>
            <w:calendar w:val="gregorian"/>
          </w:date>
        </w:sdtPr>
        <w:sdtEndPr/>
        <w:sdtContent>
          <w:r w:rsidRPr="00646008">
            <w:rPr>
              <w:rStyle w:val="Testosegnaposto"/>
            </w:rPr>
            <w:t>Fare clic o toccare qui per immettere una data.</w:t>
          </w:r>
        </w:sdtContent>
      </w:sdt>
    </w:p>
    <w:p w14:paraId="3EBEC9C7" w14:textId="77777777" w:rsidR="007A1DE9" w:rsidRPr="0021671D" w:rsidRDefault="007A1DE9" w:rsidP="007A1DE9">
      <w:pPr>
        <w:widowControl w:val="0"/>
        <w:kinsoku w:val="0"/>
        <w:spacing w:line="360" w:lineRule="auto"/>
        <w:ind w:left="360" w:right="284"/>
        <w:rPr>
          <w:rFonts w:ascii="Arial" w:hAnsi="Arial" w:cs="Arial"/>
          <w:lang w:eastAsia="ar-SA"/>
        </w:rPr>
      </w:pPr>
      <w:r w:rsidRPr="0061495C">
        <w:rPr>
          <w:rFonts w:ascii="Arial" w:hAnsi="Arial" w:cs="Arial"/>
          <w:lang w:eastAsia="ar-SA"/>
        </w:rPr>
        <w:t>(copiare qui la relazione)</w:t>
      </w:r>
    </w:p>
    <w:p w14:paraId="384FA9B7" w14:textId="31C45DDC" w:rsidR="00FE3538" w:rsidRDefault="00FE3538">
      <w:pPr>
        <w:spacing w:after="0" w:line="240" w:lineRule="auto"/>
        <w:rPr>
          <w:rFonts w:ascii="Arial" w:hAnsi="Arial" w:cs="Arial"/>
          <w:i/>
          <w:lang w:eastAsia="ar-SA"/>
        </w:rPr>
      </w:pPr>
      <w:r>
        <w:rPr>
          <w:rFonts w:ascii="Arial" w:hAnsi="Arial" w:cs="Arial"/>
          <w:i/>
          <w:lang w:eastAsia="ar-SA"/>
        </w:rPr>
        <w:br w:type="page"/>
      </w:r>
    </w:p>
    <w:p w14:paraId="712ABC46" w14:textId="77777777" w:rsidR="007A1DE9" w:rsidRDefault="007A1DE9" w:rsidP="007A1DE9">
      <w:pPr>
        <w:pStyle w:val="Paragrafoelenco"/>
        <w:ind w:left="1" w:hanging="3"/>
        <w:rPr>
          <w:rFonts w:ascii="Arial" w:hAnsi="Arial" w:cs="Arial"/>
          <w:b/>
          <w:sz w:val="28"/>
          <w:szCs w:val="28"/>
        </w:rPr>
      </w:pPr>
    </w:p>
    <w:p w14:paraId="5C50C0D3" w14:textId="77777777" w:rsidR="00FE3538" w:rsidRPr="00065E7C" w:rsidRDefault="00FE3538" w:rsidP="007A1DE9">
      <w:pPr>
        <w:pStyle w:val="Paragrafoelenco"/>
        <w:ind w:left="1" w:hanging="3"/>
        <w:rPr>
          <w:rFonts w:ascii="Arial" w:hAnsi="Arial" w:cs="Arial"/>
          <w:b/>
          <w:sz w:val="28"/>
          <w:szCs w:val="28"/>
        </w:rPr>
      </w:pPr>
    </w:p>
    <w:p w14:paraId="0F85CC1C" w14:textId="77777777" w:rsidR="007A1DE9" w:rsidRPr="008067D8" w:rsidRDefault="007A1DE9" w:rsidP="007A1DE9">
      <w:pPr>
        <w:pStyle w:val="Paragrafoelenco"/>
        <w:numPr>
          <w:ilvl w:val="0"/>
          <w:numId w:val="20"/>
        </w:numPr>
        <w:spacing w:after="0" w:line="240" w:lineRule="auto"/>
        <w:ind w:leftChars="0" w:firstLineChars="0"/>
        <w:textDirection w:val="lrTb"/>
        <w:textAlignment w:val="auto"/>
        <w:outlineLvl w:val="9"/>
        <w:rPr>
          <w:rFonts w:ascii="Arial" w:hAnsi="Arial" w:cs="Arial"/>
          <w:b/>
          <w:sz w:val="28"/>
          <w:szCs w:val="28"/>
        </w:rPr>
      </w:pPr>
      <w:r w:rsidRPr="008067D8">
        <w:rPr>
          <w:rFonts w:ascii="Arial" w:hAnsi="Arial" w:cs="Arial"/>
          <w:b/>
          <w:caps/>
          <w:sz w:val="28"/>
          <w:szCs w:val="28"/>
        </w:rPr>
        <w:t>Descrizione delle abilità e dei comportamenti</w:t>
      </w:r>
      <w:r w:rsidRPr="008067D8">
        <w:rPr>
          <w:rFonts w:ascii="Arial" w:hAnsi="Arial" w:cs="Arial"/>
          <w:b/>
          <w:sz w:val="28"/>
          <w:szCs w:val="28"/>
        </w:rPr>
        <w:t xml:space="preserve"> </w:t>
      </w:r>
    </w:p>
    <w:p w14:paraId="1AF3F942" w14:textId="77777777" w:rsidR="007A1DE9" w:rsidRPr="0021671D" w:rsidRDefault="007A1DE9" w:rsidP="007A1DE9">
      <w:pPr>
        <w:suppressAutoHyphens/>
        <w:rPr>
          <w:rFonts w:ascii="Arial" w:hAnsi="Arial" w:cs="Arial"/>
          <w:sz w:val="20"/>
          <w:szCs w:val="20"/>
          <w:lang w:eastAsia="ar-SA"/>
        </w:rPr>
      </w:pPr>
    </w:p>
    <w:tbl>
      <w:tblPr>
        <w:tblW w:w="9379" w:type="dxa"/>
        <w:jc w:val="center"/>
        <w:tblLayout w:type="fixed"/>
        <w:tblLook w:val="0000" w:firstRow="0" w:lastRow="0" w:firstColumn="0" w:lastColumn="0" w:noHBand="0" w:noVBand="0"/>
      </w:tblPr>
      <w:tblGrid>
        <w:gridCol w:w="3124"/>
        <w:gridCol w:w="283"/>
        <w:gridCol w:w="1833"/>
        <w:gridCol w:w="10"/>
        <w:gridCol w:w="29"/>
        <w:gridCol w:w="1419"/>
        <w:gridCol w:w="243"/>
        <w:gridCol w:w="1105"/>
        <w:gridCol w:w="29"/>
        <w:gridCol w:w="1276"/>
        <w:gridCol w:w="28"/>
      </w:tblGrid>
      <w:tr w:rsidR="007A1DE9" w:rsidRPr="00702402" w14:paraId="5928004E" w14:textId="77777777" w:rsidTr="00E95B52">
        <w:trPr>
          <w:jc w:val="center"/>
        </w:trPr>
        <w:tc>
          <w:tcPr>
            <w:tcW w:w="3124" w:type="dxa"/>
            <w:tcBorders>
              <w:top w:val="single" w:sz="4" w:space="0" w:color="000000"/>
              <w:left w:val="single" w:sz="4" w:space="0" w:color="000000"/>
              <w:bottom w:val="single" w:sz="4" w:space="0" w:color="000000"/>
            </w:tcBorders>
          </w:tcPr>
          <w:p w14:paraId="1CAE1D77" w14:textId="77777777" w:rsidR="007A1DE9" w:rsidRPr="00702402" w:rsidRDefault="007A1DE9" w:rsidP="00E95B52">
            <w:pPr>
              <w:suppressAutoHyphens/>
              <w:snapToGrid w:val="0"/>
              <w:spacing w:before="60"/>
              <w:jc w:val="center"/>
              <w:rPr>
                <w:rFonts w:ascii="Arial" w:hAnsi="Arial" w:cs="Arial"/>
                <w:b/>
                <w:lang w:eastAsia="ar-SA"/>
              </w:rPr>
            </w:pPr>
            <w:r w:rsidRPr="00702402">
              <w:rPr>
                <w:rFonts w:ascii="Arial" w:hAnsi="Arial" w:cs="Arial"/>
                <w:b/>
                <w:lang w:eastAsia="ar-SA"/>
              </w:rPr>
              <w:t>DIAGNOSI</w:t>
            </w:r>
          </w:p>
          <w:p w14:paraId="5EAD1274" w14:textId="77777777" w:rsidR="007A1DE9" w:rsidRPr="00702402" w:rsidRDefault="007A1DE9" w:rsidP="00E95B52">
            <w:pPr>
              <w:suppressAutoHyphens/>
              <w:jc w:val="center"/>
              <w:rPr>
                <w:rFonts w:ascii="Arial" w:hAnsi="Arial" w:cs="Arial"/>
                <w:b/>
                <w:lang w:eastAsia="ar-SA"/>
              </w:rPr>
            </w:pPr>
            <w:r w:rsidRPr="00702402">
              <w:rPr>
                <w:rFonts w:ascii="Arial" w:hAnsi="Arial" w:cs="Arial"/>
                <w:b/>
                <w:lang w:eastAsia="ar-SA"/>
              </w:rPr>
              <w:t>SPECIALISTICA</w:t>
            </w:r>
          </w:p>
          <w:p w14:paraId="30A9DD22" w14:textId="77777777" w:rsidR="007A1DE9" w:rsidRPr="00702402" w:rsidRDefault="007A1DE9" w:rsidP="00E95B52">
            <w:pPr>
              <w:suppressAutoHyphens/>
              <w:jc w:val="center"/>
              <w:rPr>
                <w:rFonts w:ascii="Arial" w:hAnsi="Arial" w:cs="Arial"/>
                <w:lang w:eastAsia="ar-SA"/>
              </w:rPr>
            </w:pPr>
            <w:r w:rsidRPr="00702402">
              <w:rPr>
                <w:rFonts w:ascii="Arial" w:hAnsi="Arial" w:cs="Arial"/>
                <w:lang w:eastAsia="ar-SA"/>
              </w:rPr>
              <w:t>(dati rilevabili, se presenti,  nella diagnosi)</w:t>
            </w:r>
          </w:p>
        </w:tc>
        <w:tc>
          <w:tcPr>
            <w:tcW w:w="6255" w:type="dxa"/>
            <w:gridSpan w:val="10"/>
            <w:tcBorders>
              <w:top w:val="single" w:sz="4" w:space="0" w:color="000000"/>
              <w:left w:val="single" w:sz="4" w:space="0" w:color="000000"/>
              <w:bottom w:val="single" w:sz="4" w:space="0" w:color="000000"/>
              <w:right w:val="single" w:sz="4" w:space="0" w:color="000000"/>
            </w:tcBorders>
          </w:tcPr>
          <w:p w14:paraId="7F9537E4" w14:textId="77777777" w:rsidR="007A1DE9" w:rsidRPr="00702402" w:rsidRDefault="007A1DE9" w:rsidP="00E95B52">
            <w:pPr>
              <w:suppressAutoHyphens/>
              <w:snapToGrid w:val="0"/>
              <w:spacing w:before="60"/>
              <w:jc w:val="center"/>
              <w:rPr>
                <w:rFonts w:ascii="Arial" w:hAnsi="Arial" w:cs="Arial"/>
                <w:b/>
                <w:lang w:eastAsia="ar-SA"/>
              </w:rPr>
            </w:pPr>
            <w:r w:rsidRPr="00702402">
              <w:rPr>
                <w:rFonts w:ascii="Arial" w:hAnsi="Arial" w:cs="Arial"/>
                <w:b/>
                <w:lang w:eastAsia="ar-SA"/>
              </w:rPr>
              <w:t>OSSERVAZIONE IN CLASSE</w:t>
            </w:r>
          </w:p>
          <w:p w14:paraId="1A8E1E2A" w14:textId="77777777" w:rsidR="007A1DE9" w:rsidRPr="00702402" w:rsidRDefault="007A1DE9" w:rsidP="00E95B52">
            <w:pPr>
              <w:suppressAutoHyphens/>
              <w:jc w:val="center"/>
              <w:rPr>
                <w:rFonts w:ascii="Arial" w:hAnsi="Arial" w:cs="Arial"/>
                <w:lang w:eastAsia="ar-SA"/>
              </w:rPr>
            </w:pPr>
            <w:r w:rsidRPr="00702402">
              <w:rPr>
                <w:rFonts w:ascii="Arial" w:hAnsi="Arial" w:cs="Arial"/>
                <w:lang w:eastAsia="ar-SA"/>
              </w:rPr>
              <w:t>(dati rilevati direttamente dagli insegnanti)</w:t>
            </w:r>
          </w:p>
        </w:tc>
      </w:tr>
      <w:tr w:rsidR="007A1DE9" w:rsidRPr="00702402" w14:paraId="534EDDF7" w14:textId="77777777" w:rsidTr="00E95B52">
        <w:trPr>
          <w:jc w:val="center"/>
        </w:trPr>
        <w:tc>
          <w:tcPr>
            <w:tcW w:w="3124" w:type="dxa"/>
            <w:tcBorders>
              <w:top w:val="single" w:sz="4" w:space="0" w:color="000000"/>
              <w:left w:val="single" w:sz="4" w:space="0" w:color="000000"/>
              <w:bottom w:val="single" w:sz="4" w:space="0" w:color="000000"/>
            </w:tcBorders>
          </w:tcPr>
          <w:p w14:paraId="6EA0A260" w14:textId="77777777" w:rsidR="007A1DE9" w:rsidRPr="00702402" w:rsidRDefault="007A1DE9" w:rsidP="00E95B52">
            <w:pPr>
              <w:suppressAutoHyphens/>
              <w:snapToGrid w:val="0"/>
              <w:spacing w:before="120" w:after="120"/>
              <w:rPr>
                <w:rFonts w:ascii="Arial" w:hAnsi="Arial" w:cs="Arial"/>
                <w:b/>
                <w:lang w:eastAsia="ar-SA"/>
              </w:rPr>
            </w:pPr>
            <w:r w:rsidRPr="00702402">
              <w:rPr>
                <w:rFonts w:ascii="Arial" w:hAnsi="Arial" w:cs="Arial"/>
                <w:b/>
                <w:lang w:eastAsia="ar-SA"/>
              </w:rPr>
              <w:t>LETTURA</w:t>
            </w:r>
          </w:p>
        </w:tc>
        <w:tc>
          <w:tcPr>
            <w:tcW w:w="6255" w:type="dxa"/>
            <w:gridSpan w:val="10"/>
            <w:tcBorders>
              <w:top w:val="single" w:sz="4" w:space="0" w:color="000000"/>
              <w:left w:val="single" w:sz="4" w:space="0" w:color="000000"/>
              <w:bottom w:val="single" w:sz="4" w:space="0" w:color="000000"/>
              <w:right w:val="single" w:sz="4" w:space="0" w:color="000000"/>
            </w:tcBorders>
          </w:tcPr>
          <w:p w14:paraId="23822840" w14:textId="77777777" w:rsidR="007A1DE9" w:rsidRPr="00702402" w:rsidRDefault="007A1DE9" w:rsidP="00E95B52">
            <w:pPr>
              <w:suppressAutoHyphens/>
              <w:snapToGrid w:val="0"/>
              <w:spacing w:before="120" w:after="120"/>
              <w:jc w:val="center"/>
              <w:rPr>
                <w:rFonts w:ascii="Arial" w:hAnsi="Arial" w:cs="Arial"/>
                <w:b/>
                <w:lang w:eastAsia="ar-SA"/>
              </w:rPr>
            </w:pPr>
            <w:r w:rsidRPr="00702402">
              <w:rPr>
                <w:rFonts w:ascii="Arial" w:hAnsi="Arial" w:cs="Arial"/>
                <w:b/>
                <w:lang w:eastAsia="ar-SA"/>
              </w:rPr>
              <w:t>LETTURA</w:t>
            </w:r>
          </w:p>
        </w:tc>
      </w:tr>
      <w:tr w:rsidR="007A1DE9" w:rsidRPr="00702402" w14:paraId="2A875394" w14:textId="77777777" w:rsidTr="00E95B52">
        <w:trPr>
          <w:jc w:val="center"/>
        </w:trPr>
        <w:tc>
          <w:tcPr>
            <w:tcW w:w="3124" w:type="dxa"/>
            <w:tcBorders>
              <w:top w:val="single" w:sz="4" w:space="0" w:color="000000"/>
              <w:left w:val="single" w:sz="4" w:space="0" w:color="000000"/>
              <w:bottom w:val="single" w:sz="4" w:space="0" w:color="000000"/>
            </w:tcBorders>
          </w:tcPr>
          <w:p w14:paraId="13A627D9" w14:textId="235100D7" w:rsidR="007A1DE9" w:rsidRPr="00702402" w:rsidRDefault="00C65844" w:rsidP="00E95B52">
            <w:pPr>
              <w:suppressAutoHyphens/>
              <w:snapToGrid w:val="0"/>
              <w:rPr>
                <w:rFonts w:ascii="Arial" w:hAnsi="Arial" w:cs="Arial"/>
                <w:lang w:eastAsia="ar-SA"/>
              </w:rPr>
            </w:pPr>
            <w:sdt>
              <w:sdtPr>
                <w:id w:val="1103155609"/>
                <w:showingPlcHdr/>
                <w:text/>
              </w:sdtPr>
              <w:sdtEndPr/>
              <w:sdtContent>
                <w:r w:rsidR="007A1DE9" w:rsidRPr="005E2527">
                  <w:rPr>
                    <w:rStyle w:val="Testosegnaposto"/>
                  </w:rPr>
                  <w:t>Fare clic o toccare qui per immettere il testo.</w:t>
                </w:r>
              </w:sdtContent>
            </w:sdt>
          </w:p>
        </w:tc>
        <w:tc>
          <w:tcPr>
            <w:tcW w:w="2155" w:type="dxa"/>
            <w:gridSpan w:val="4"/>
            <w:tcBorders>
              <w:top w:val="single" w:sz="4" w:space="0" w:color="000000"/>
              <w:left w:val="single" w:sz="4" w:space="0" w:color="000000"/>
              <w:bottom w:val="single" w:sz="4" w:space="0" w:color="000000"/>
            </w:tcBorders>
            <w:vAlign w:val="center"/>
          </w:tcPr>
          <w:p w14:paraId="68535E83" w14:textId="77777777" w:rsidR="007A1DE9" w:rsidRPr="00ED487D" w:rsidRDefault="007A1DE9" w:rsidP="00E95B52">
            <w:pPr>
              <w:suppressAutoHyphens/>
              <w:snapToGrid w:val="0"/>
              <w:rPr>
                <w:rFonts w:ascii="Arial" w:hAnsi="Arial" w:cs="Arial"/>
                <w:b/>
                <w:bCs/>
                <w:lang w:eastAsia="ar-SA"/>
              </w:rPr>
            </w:pPr>
            <w:r w:rsidRPr="00ED487D">
              <w:rPr>
                <w:rFonts w:ascii="Arial" w:hAnsi="Arial" w:cs="Arial"/>
                <w:b/>
                <w:bCs/>
                <w:lang w:eastAsia="ar-SA"/>
              </w:rPr>
              <w:t>VELOCITÀ</w:t>
            </w:r>
          </w:p>
        </w:tc>
        <w:tc>
          <w:tcPr>
            <w:tcW w:w="4100" w:type="dxa"/>
            <w:gridSpan w:val="6"/>
            <w:tcBorders>
              <w:top w:val="single" w:sz="4" w:space="0" w:color="000000"/>
              <w:left w:val="single" w:sz="4" w:space="0" w:color="000000"/>
              <w:bottom w:val="single" w:sz="4" w:space="0" w:color="000000"/>
              <w:right w:val="single" w:sz="4" w:space="0" w:color="000000"/>
            </w:tcBorders>
          </w:tcPr>
          <w:p w14:paraId="615DA7A5" w14:textId="1733DA77" w:rsidR="007A1DE9" w:rsidRPr="00702402" w:rsidRDefault="00C65844" w:rsidP="00E95B52">
            <w:pPr>
              <w:widowControl w:val="0"/>
              <w:suppressAutoHyphens/>
              <w:kinsoku w:val="0"/>
              <w:snapToGrid w:val="0"/>
              <w:spacing w:before="120"/>
              <w:ind w:left="360"/>
              <w:rPr>
                <w:rFonts w:ascii="Arial" w:hAnsi="Arial" w:cs="Arial"/>
                <w:bCs/>
                <w:w w:val="105"/>
                <w:lang w:eastAsia="ar-SA"/>
              </w:rPr>
            </w:pPr>
            <w:sdt>
              <w:sdtPr>
                <w:rPr>
                  <w:rFonts w:ascii="MS Gothic" w:eastAsia="MS Gothic" w:hAnsi="MS Gothic" w:cs="Segoe UI Symbol" w:hint="eastAsia"/>
                  <w:bCs/>
                  <w:w w:val="105"/>
                  <w:lang w:eastAsia="ar-SA"/>
                </w:rPr>
                <w:id w:val="341613626"/>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702402">
              <w:rPr>
                <w:rFonts w:ascii="Arial" w:hAnsi="Arial" w:cs="Arial"/>
                <w:bCs/>
                <w:w w:val="105"/>
                <w:lang w:eastAsia="ar-SA"/>
              </w:rPr>
              <w:t xml:space="preserve"> Molto lenta</w:t>
            </w:r>
          </w:p>
          <w:p w14:paraId="60F55FE6" w14:textId="68DBA7B9" w:rsidR="007A1DE9" w:rsidRPr="00702402" w:rsidRDefault="00C65844" w:rsidP="00E95B52">
            <w:pPr>
              <w:widowControl w:val="0"/>
              <w:suppressAutoHyphens/>
              <w:kinsoku w:val="0"/>
              <w:ind w:left="360"/>
              <w:rPr>
                <w:rFonts w:ascii="Arial" w:hAnsi="Arial" w:cs="Arial"/>
                <w:bCs/>
                <w:w w:val="105"/>
                <w:lang w:eastAsia="ar-SA"/>
              </w:rPr>
            </w:pPr>
            <w:sdt>
              <w:sdtPr>
                <w:rPr>
                  <w:rFonts w:ascii="MS Gothic" w:eastAsia="MS Gothic" w:hAnsi="MS Gothic" w:cs="Segoe UI Symbol" w:hint="eastAsia"/>
                  <w:bCs/>
                  <w:w w:val="105"/>
                  <w:lang w:eastAsia="ar-SA"/>
                </w:rPr>
                <w:id w:val="616656430"/>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702402">
              <w:rPr>
                <w:rFonts w:ascii="Arial" w:hAnsi="Arial" w:cs="Arial"/>
                <w:bCs/>
                <w:w w:val="105"/>
                <w:lang w:eastAsia="ar-SA"/>
              </w:rPr>
              <w:t xml:space="preserve"> Lenta</w:t>
            </w:r>
          </w:p>
          <w:p w14:paraId="406CD72B" w14:textId="45334755" w:rsidR="007A1DE9" w:rsidRPr="00702402" w:rsidRDefault="00C65844" w:rsidP="00E95B52">
            <w:pPr>
              <w:widowControl w:val="0"/>
              <w:suppressAutoHyphens/>
              <w:kinsoku w:val="0"/>
              <w:spacing w:after="120"/>
              <w:ind w:left="360"/>
              <w:rPr>
                <w:rFonts w:ascii="Arial" w:hAnsi="Arial" w:cs="Arial"/>
                <w:bCs/>
                <w:w w:val="105"/>
                <w:lang w:eastAsia="ar-SA"/>
              </w:rPr>
            </w:pPr>
            <w:sdt>
              <w:sdtPr>
                <w:rPr>
                  <w:rFonts w:ascii="MS Gothic" w:eastAsia="MS Gothic" w:hAnsi="MS Gothic" w:cs="Segoe UI Symbol" w:hint="eastAsia"/>
                  <w:bCs/>
                  <w:w w:val="105"/>
                  <w:lang w:eastAsia="ar-SA"/>
                </w:rPr>
                <w:id w:val="-1582861257"/>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702402">
              <w:rPr>
                <w:rFonts w:ascii="Arial" w:hAnsi="Arial" w:cs="Arial"/>
                <w:bCs/>
                <w:w w:val="105"/>
                <w:lang w:eastAsia="ar-SA"/>
              </w:rPr>
              <w:t xml:space="preserve"> Scorrevole</w:t>
            </w:r>
          </w:p>
        </w:tc>
      </w:tr>
      <w:tr w:rsidR="007A1DE9" w:rsidRPr="00702402" w14:paraId="017E9BD4" w14:textId="77777777" w:rsidTr="00E95B52">
        <w:trPr>
          <w:jc w:val="center"/>
        </w:trPr>
        <w:tc>
          <w:tcPr>
            <w:tcW w:w="3124" w:type="dxa"/>
            <w:tcBorders>
              <w:top w:val="single" w:sz="4" w:space="0" w:color="000000"/>
              <w:left w:val="single" w:sz="4" w:space="0" w:color="000000"/>
              <w:bottom w:val="single" w:sz="4" w:space="0" w:color="000000"/>
            </w:tcBorders>
          </w:tcPr>
          <w:p w14:paraId="249E2F22" w14:textId="0C281DB9" w:rsidR="007A1DE9" w:rsidRPr="00702402" w:rsidRDefault="00C65844" w:rsidP="00E95B52">
            <w:pPr>
              <w:suppressAutoHyphens/>
              <w:snapToGrid w:val="0"/>
              <w:rPr>
                <w:rFonts w:ascii="Arial" w:hAnsi="Arial" w:cs="Arial"/>
                <w:lang w:eastAsia="ar-SA"/>
              </w:rPr>
            </w:pPr>
            <w:sdt>
              <w:sdtPr>
                <w:id w:val="727002378"/>
                <w:showingPlcHdr/>
                <w:text/>
              </w:sdtPr>
              <w:sdtEndPr/>
              <w:sdtContent>
                <w:r w:rsidR="007A1DE9" w:rsidRPr="005E2527">
                  <w:rPr>
                    <w:rStyle w:val="Testosegnaposto"/>
                  </w:rPr>
                  <w:t>Fare clic o toccare qui per immettere il testo.</w:t>
                </w:r>
              </w:sdtContent>
            </w:sdt>
          </w:p>
        </w:tc>
        <w:tc>
          <w:tcPr>
            <w:tcW w:w="2155" w:type="dxa"/>
            <w:gridSpan w:val="4"/>
            <w:tcBorders>
              <w:top w:val="single" w:sz="4" w:space="0" w:color="000000"/>
              <w:left w:val="single" w:sz="4" w:space="0" w:color="000000"/>
              <w:bottom w:val="single" w:sz="4" w:space="0" w:color="000000"/>
            </w:tcBorders>
            <w:vAlign w:val="center"/>
          </w:tcPr>
          <w:p w14:paraId="6382E113" w14:textId="77777777" w:rsidR="007A1DE9" w:rsidRPr="00ED487D" w:rsidRDefault="007A1DE9" w:rsidP="00E95B52">
            <w:pPr>
              <w:suppressAutoHyphens/>
              <w:snapToGrid w:val="0"/>
              <w:rPr>
                <w:rFonts w:ascii="Arial" w:hAnsi="Arial" w:cs="Arial"/>
                <w:b/>
                <w:bCs/>
                <w:lang w:eastAsia="ar-SA"/>
              </w:rPr>
            </w:pPr>
            <w:r w:rsidRPr="00ED487D">
              <w:rPr>
                <w:rFonts w:ascii="Arial" w:hAnsi="Arial" w:cs="Arial"/>
                <w:b/>
                <w:bCs/>
                <w:lang w:eastAsia="ar-SA"/>
              </w:rPr>
              <w:t>CORRETTEZZA</w:t>
            </w:r>
          </w:p>
        </w:tc>
        <w:tc>
          <w:tcPr>
            <w:tcW w:w="4100" w:type="dxa"/>
            <w:gridSpan w:val="6"/>
            <w:tcBorders>
              <w:top w:val="single" w:sz="4" w:space="0" w:color="000000"/>
              <w:left w:val="single" w:sz="4" w:space="0" w:color="000000"/>
              <w:bottom w:val="single" w:sz="4" w:space="0" w:color="000000"/>
              <w:right w:val="single" w:sz="4" w:space="0" w:color="000000"/>
            </w:tcBorders>
          </w:tcPr>
          <w:p w14:paraId="2F0178CF" w14:textId="7C76BDD5" w:rsidR="007A1DE9" w:rsidRPr="00702402" w:rsidRDefault="00C65844" w:rsidP="00E95B52">
            <w:pPr>
              <w:widowControl w:val="0"/>
              <w:suppressAutoHyphens/>
              <w:kinsoku w:val="0"/>
              <w:snapToGrid w:val="0"/>
              <w:spacing w:before="120"/>
              <w:ind w:left="360"/>
              <w:rPr>
                <w:rFonts w:ascii="Arial" w:hAnsi="Arial" w:cs="Arial"/>
                <w:bCs/>
                <w:w w:val="105"/>
                <w:lang w:eastAsia="ar-SA"/>
              </w:rPr>
            </w:pPr>
            <w:sdt>
              <w:sdtPr>
                <w:rPr>
                  <w:rFonts w:ascii="MS Gothic" w:eastAsia="MS Gothic" w:hAnsi="MS Gothic" w:cs="Segoe UI Symbol" w:hint="eastAsia"/>
                  <w:bCs/>
                  <w:w w:val="105"/>
                  <w:lang w:eastAsia="ar-SA"/>
                </w:rPr>
                <w:id w:val="-1782596436"/>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702402">
              <w:rPr>
                <w:rFonts w:ascii="Arial" w:hAnsi="Arial" w:cs="Arial"/>
                <w:bCs/>
                <w:w w:val="105"/>
                <w:lang w:eastAsia="ar-SA"/>
              </w:rPr>
              <w:t xml:space="preserve"> Adeguata</w:t>
            </w:r>
          </w:p>
          <w:p w14:paraId="66846E0B" w14:textId="780F05E1" w:rsidR="007A1DE9" w:rsidRPr="00702402" w:rsidRDefault="00C65844" w:rsidP="00E95B52">
            <w:pPr>
              <w:widowControl w:val="0"/>
              <w:suppressAutoHyphens/>
              <w:kinsoku w:val="0"/>
              <w:spacing w:after="120"/>
              <w:ind w:left="360"/>
              <w:rPr>
                <w:rFonts w:ascii="Arial" w:hAnsi="Arial" w:cs="Arial"/>
                <w:bCs/>
                <w:w w:val="105"/>
                <w:lang w:eastAsia="ar-SA"/>
              </w:rPr>
            </w:pPr>
            <w:sdt>
              <w:sdtPr>
                <w:rPr>
                  <w:rFonts w:ascii="MS Gothic" w:eastAsia="MS Gothic" w:hAnsi="MS Gothic" w:cs="Segoe UI Symbol" w:hint="eastAsia"/>
                  <w:bCs/>
                  <w:w w:val="105"/>
                  <w:lang w:eastAsia="ar-SA"/>
                </w:rPr>
                <w:id w:val="-1308284994"/>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702402">
              <w:rPr>
                <w:rFonts w:ascii="Arial" w:hAnsi="Arial" w:cs="Arial"/>
                <w:bCs/>
                <w:w w:val="105"/>
                <w:lang w:eastAsia="ar-SA"/>
              </w:rPr>
              <w:t xml:space="preserve"> Non adeguata (ad esempio confonde/inverte/sostituisce omette   lettere o sillabe</w:t>
            </w:r>
          </w:p>
        </w:tc>
      </w:tr>
      <w:tr w:rsidR="007A1DE9" w:rsidRPr="00702402" w14:paraId="5579E8CC" w14:textId="77777777" w:rsidTr="00E95B52">
        <w:trPr>
          <w:jc w:val="center"/>
        </w:trPr>
        <w:tc>
          <w:tcPr>
            <w:tcW w:w="3124" w:type="dxa"/>
            <w:tcBorders>
              <w:top w:val="single" w:sz="4" w:space="0" w:color="000000"/>
              <w:left w:val="single" w:sz="4" w:space="0" w:color="000000"/>
              <w:bottom w:val="single" w:sz="4" w:space="0" w:color="000000"/>
            </w:tcBorders>
          </w:tcPr>
          <w:p w14:paraId="712CC2D8" w14:textId="4DC904E6" w:rsidR="007A1DE9" w:rsidRPr="00702402" w:rsidRDefault="00C65844" w:rsidP="00E95B52">
            <w:pPr>
              <w:suppressAutoHyphens/>
              <w:snapToGrid w:val="0"/>
              <w:rPr>
                <w:rFonts w:ascii="Arial" w:hAnsi="Arial" w:cs="Arial"/>
                <w:lang w:eastAsia="ar-SA"/>
              </w:rPr>
            </w:pPr>
            <w:sdt>
              <w:sdtPr>
                <w:id w:val="953965361"/>
                <w:showingPlcHdr/>
                <w:text/>
              </w:sdtPr>
              <w:sdtEndPr/>
              <w:sdtContent>
                <w:r w:rsidR="007A1DE9" w:rsidRPr="005E2527">
                  <w:rPr>
                    <w:rStyle w:val="Testosegnaposto"/>
                  </w:rPr>
                  <w:t>Fare clic o toccare qui per immettere il testo.</w:t>
                </w:r>
              </w:sdtContent>
            </w:sdt>
          </w:p>
        </w:tc>
        <w:tc>
          <w:tcPr>
            <w:tcW w:w="2155" w:type="dxa"/>
            <w:gridSpan w:val="4"/>
            <w:tcBorders>
              <w:top w:val="single" w:sz="4" w:space="0" w:color="000000"/>
              <w:left w:val="single" w:sz="4" w:space="0" w:color="000000"/>
              <w:bottom w:val="single" w:sz="4" w:space="0" w:color="000000"/>
            </w:tcBorders>
            <w:vAlign w:val="center"/>
          </w:tcPr>
          <w:p w14:paraId="5D3BC677" w14:textId="77777777" w:rsidR="007A1DE9" w:rsidRPr="00ED487D" w:rsidRDefault="007A1DE9" w:rsidP="00E95B52">
            <w:pPr>
              <w:suppressAutoHyphens/>
              <w:snapToGrid w:val="0"/>
              <w:rPr>
                <w:rFonts w:ascii="Arial" w:hAnsi="Arial" w:cs="Arial"/>
                <w:b/>
                <w:bCs/>
                <w:lang w:eastAsia="ar-SA"/>
              </w:rPr>
            </w:pPr>
            <w:r w:rsidRPr="00ED487D">
              <w:rPr>
                <w:rFonts w:ascii="Arial" w:hAnsi="Arial" w:cs="Arial"/>
                <w:b/>
                <w:bCs/>
                <w:lang w:eastAsia="ar-SA"/>
              </w:rPr>
              <w:t>COMPRENSIONE</w:t>
            </w:r>
          </w:p>
        </w:tc>
        <w:tc>
          <w:tcPr>
            <w:tcW w:w="4100" w:type="dxa"/>
            <w:gridSpan w:val="6"/>
            <w:tcBorders>
              <w:top w:val="single" w:sz="4" w:space="0" w:color="000000"/>
              <w:left w:val="single" w:sz="4" w:space="0" w:color="000000"/>
              <w:bottom w:val="single" w:sz="4" w:space="0" w:color="000000"/>
              <w:right w:val="single" w:sz="4" w:space="0" w:color="000000"/>
            </w:tcBorders>
          </w:tcPr>
          <w:p w14:paraId="59399B1F" w14:textId="6FCF443F" w:rsidR="007A1DE9" w:rsidRPr="00702402" w:rsidRDefault="00C65844" w:rsidP="00E95B52">
            <w:pPr>
              <w:widowControl w:val="0"/>
              <w:suppressAutoHyphens/>
              <w:kinsoku w:val="0"/>
              <w:snapToGrid w:val="0"/>
              <w:spacing w:before="120"/>
              <w:ind w:left="360"/>
              <w:rPr>
                <w:rFonts w:ascii="Arial" w:hAnsi="Arial" w:cs="Arial"/>
                <w:bCs/>
                <w:w w:val="105"/>
                <w:lang w:eastAsia="ar-SA"/>
              </w:rPr>
            </w:pPr>
            <w:sdt>
              <w:sdtPr>
                <w:rPr>
                  <w:rFonts w:ascii="MS Gothic" w:eastAsia="MS Gothic" w:hAnsi="MS Gothic" w:cs="Segoe UI Symbol" w:hint="eastAsia"/>
                  <w:bCs/>
                  <w:w w:val="105"/>
                  <w:lang w:eastAsia="ar-SA"/>
                </w:rPr>
                <w:id w:val="-1394148397"/>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702402">
              <w:rPr>
                <w:rFonts w:ascii="Arial" w:hAnsi="Arial" w:cs="Arial"/>
                <w:bCs/>
                <w:w w:val="105"/>
                <w:lang w:eastAsia="ar-SA"/>
              </w:rPr>
              <w:t xml:space="preserve"> Scarsa</w:t>
            </w:r>
          </w:p>
          <w:p w14:paraId="1200D094" w14:textId="7EC109AA" w:rsidR="007A1DE9" w:rsidRPr="00702402" w:rsidRDefault="00C65844" w:rsidP="00E95B52">
            <w:pPr>
              <w:widowControl w:val="0"/>
              <w:suppressAutoHyphens/>
              <w:kinsoku w:val="0"/>
              <w:ind w:left="360"/>
              <w:rPr>
                <w:rFonts w:ascii="Arial" w:hAnsi="Arial" w:cs="Arial"/>
                <w:bCs/>
                <w:w w:val="105"/>
                <w:lang w:eastAsia="ar-SA"/>
              </w:rPr>
            </w:pPr>
            <w:sdt>
              <w:sdtPr>
                <w:rPr>
                  <w:rFonts w:ascii="MS Gothic" w:eastAsia="MS Gothic" w:hAnsi="MS Gothic" w:cs="Segoe UI Symbol" w:hint="eastAsia"/>
                  <w:bCs/>
                  <w:w w:val="105"/>
                  <w:lang w:eastAsia="ar-SA"/>
                </w:rPr>
                <w:id w:val="-578526841"/>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702402">
              <w:rPr>
                <w:rFonts w:ascii="Arial" w:hAnsi="Arial" w:cs="Arial"/>
                <w:bCs/>
                <w:w w:val="105"/>
                <w:lang w:eastAsia="ar-SA"/>
              </w:rPr>
              <w:t xml:space="preserve"> Essenziale</w:t>
            </w:r>
          </w:p>
          <w:p w14:paraId="444E68D9" w14:textId="707E391B" w:rsidR="007A1DE9" w:rsidRPr="00702402" w:rsidRDefault="00C65844" w:rsidP="00E95B52">
            <w:pPr>
              <w:widowControl w:val="0"/>
              <w:suppressAutoHyphens/>
              <w:kinsoku w:val="0"/>
              <w:ind w:left="360"/>
              <w:rPr>
                <w:rFonts w:ascii="Arial" w:hAnsi="Arial" w:cs="Arial"/>
                <w:bCs/>
                <w:w w:val="105"/>
                <w:lang w:eastAsia="ar-SA"/>
              </w:rPr>
            </w:pPr>
            <w:sdt>
              <w:sdtPr>
                <w:rPr>
                  <w:rFonts w:ascii="MS Gothic" w:eastAsia="MS Gothic" w:hAnsi="MS Gothic" w:cs="Segoe UI Symbol" w:hint="eastAsia"/>
                  <w:bCs/>
                  <w:w w:val="105"/>
                  <w:lang w:eastAsia="ar-SA"/>
                </w:rPr>
                <w:id w:val="-294585946"/>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702402">
              <w:rPr>
                <w:rFonts w:ascii="Arial" w:hAnsi="Arial" w:cs="Arial"/>
                <w:bCs/>
                <w:w w:val="105"/>
                <w:lang w:eastAsia="ar-SA"/>
              </w:rPr>
              <w:t xml:space="preserve"> Globale</w:t>
            </w:r>
          </w:p>
          <w:p w14:paraId="0F1937AF" w14:textId="13922CB2" w:rsidR="007A1DE9" w:rsidRPr="00702402" w:rsidRDefault="00C65844" w:rsidP="00E95B52">
            <w:pPr>
              <w:suppressAutoHyphens/>
              <w:spacing w:after="120"/>
              <w:ind w:left="360"/>
              <w:rPr>
                <w:rFonts w:ascii="Arial" w:hAnsi="Arial" w:cs="Arial"/>
                <w:bCs/>
                <w:w w:val="105"/>
                <w:lang w:eastAsia="ar-SA"/>
              </w:rPr>
            </w:pPr>
            <w:sdt>
              <w:sdtPr>
                <w:rPr>
                  <w:rFonts w:ascii="MS Gothic" w:eastAsia="MS Gothic" w:hAnsi="MS Gothic" w:cs="Segoe UI Symbol" w:hint="eastAsia"/>
                  <w:bCs/>
                  <w:w w:val="105"/>
                  <w:lang w:eastAsia="ar-SA"/>
                </w:rPr>
                <w:id w:val="145020284"/>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702402">
              <w:rPr>
                <w:rFonts w:ascii="Arial" w:hAnsi="Arial" w:cs="Arial"/>
                <w:bCs/>
                <w:w w:val="105"/>
                <w:lang w:eastAsia="ar-SA"/>
              </w:rPr>
              <w:t xml:space="preserve"> Completa-analitica</w:t>
            </w:r>
          </w:p>
        </w:tc>
      </w:tr>
      <w:tr w:rsidR="007A1DE9" w:rsidRPr="00ED487D" w14:paraId="3E8B0DE2" w14:textId="77777777" w:rsidTr="00E95B52">
        <w:trPr>
          <w:jc w:val="center"/>
        </w:trPr>
        <w:tc>
          <w:tcPr>
            <w:tcW w:w="3124" w:type="dxa"/>
            <w:tcBorders>
              <w:top w:val="single" w:sz="4" w:space="0" w:color="000000"/>
              <w:left w:val="single" w:sz="4" w:space="0" w:color="000000"/>
              <w:bottom w:val="single" w:sz="4" w:space="0" w:color="000000"/>
            </w:tcBorders>
          </w:tcPr>
          <w:p w14:paraId="40E4CB1A" w14:textId="77777777" w:rsidR="007A1DE9" w:rsidRPr="00ED487D" w:rsidRDefault="007A1DE9" w:rsidP="00E95B52">
            <w:pPr>
              <w:suppressAutoHyphens/>
              <w:snapToGrid w:val="0"/>
              <w:spacing w:before="120" w:after="120"/>
              <w:rPr>
                <w:rFonts w:ascii="Arial" w:hAnsi="Arial" w:cs="Arial"/>
                <w:b/>
                <w:lang w:eastAsia="ar-SA"/>
              </w:rPr>
            </w:pPr>
            <w:r w:rsidRPr="00ED487D">
              <w:rPr>
                <w:rFonts w:ascii="Arial" w:hAnsi="Arial" w:cs="Arial"/>
                <w:b/>
                <w:lang w:eastAsia="ar-SA"/>
              </w:rPr>
              <w:t>SCRITTURA</w:t>
            </w:r>
          </w:p>
        </w:tc>
        <w:tc>
          <w:tcPr>
            <w:tcW w:w="6255" w:type="dxa"/>
            <w:gridSpan w:val="10"/>
            <w:tcBorders>
              <w:top w:val="single" w:sz="4" w:space="0" w:color="000000"/>
              <w:left w:val="single" w:sz="4" w:space="0" w:color="000000"/>
              <w:bottom w:val="single" w:sz="4" w:space="0" w:color="000000"/>
              <w:right w:val="single" w:sz="4" w:space="0" w:color="000000"/>
            </w:tcBorders>
          </w:tcPr>
          <w:p w14:paraId="24507AFD" w14:textId="77777777" w:rsidR="007A1DE9" w:rsidRPr="00ED487D" w:rsidRDefault="007A1DE9" w:rsidP="00E95B52">
            <w:pPr>
              <w:suppressAutoHyphens/>
              <w:snapToGrid w:val="0"/>
              <w:spacing w:before="120" w:after="120"/>
              <w:jc w:val="center"/>
              <w:rPr>
                <w:rFonts w:ascii="Arial" w:hAnsi="Arial" w:cs="Arial"/>
                <w:b/>
                <w:lang w:eastAsia="ar-SA"/>
              </w:rPr>
            </w:pPr>
            <w:r w:rsidRPr="00ED487D">
              <w:rPr>
                <w:rFonts w:ascii="Arial" w:hAnsi="Arial" w:cs="Arial"/>
                <w:b/>
                <w:lang w:eastAsia="ar-SA"/>
              </w:rPr>
              <w:t>SCRITTURA</w:t>
            </w:r>
          </w:p>
        </w:tc>
      </w:tr>
      <w:tr w:rsidR="007A1DE9" w:rsidRPr="00ED487D" w14:paraId="6F833166" w14:textId="77777777" w:rsidTr="00E95B52">
        <w:trPr>
          <w:trHeight w:val="135"/>
          <w:jc w:val="center"/>
        </w:trPr>
        <w:tc>
          <w:tcPr>
            <w:tcW w:w="3124" w:type="dxa"/>
            <w:vMerge w:val="restart"/>
            <w:tcBorders>
              <w:top w:val="single" w:sz="4" w:space="0" w:color="000000"/>
              <w:left w:val="single" w:sz="4" w:space="0" w:color="000000"/>
              <w:bottom w:val="single" w:sz="4" w:space="0" w:color="000000"/>
            </w:tcBorders>
          </w:tcPr>
          <w:p w14:paraId="77A065FF" w14:textId="21ADCB18" w:rsidR="007A1DE9" w:rsidRPr="00ED487D" w:rsidRDefault="00C65844" w:rsidP="00E95B52">
            <w:pPr>
              <w:suppressAutoHyphens/>
              <w:snapToGrid w:val="0"/>
              <w:rPr>
                <w:rFonts w:ascii="Arial" w:hAnsi="Arial" w:cs="Arial"/>
                <w:lang w:eastAsia="ar-SA"/>
              </w:rPr>
            </w:pPr>
            <w:sdt>
              <w:sdtPr>
                <w:id w:val="-675018115"/>
                <w:showingPlcHdr/>
                <w:text/>
              </w:sdtPr>
              <w:sdtEndPr/>
              <w:sdtContent>
                <w:r w:rsidR="007A1DE9" w:rsidRPr="005E2527">
                  <w:rPr>
                    <w:rStyle w:val="Testosegnaposto"/>
                  </w:rPr>
                  <w:t>Fare clic o toccare qui per immettere il testo.</w:t>
                </w:r>
              </w:sdtContent>
            </w:sdt>
          </w:p>
        </w:tc>
        <w:tc>
          <w:tcPr>
            <w:tcW w:w="2126" w:type="dxa"/>
            <w:gridSpan w:val="3"/>
            <w:vMerge w:val="restart"/>
            <w:tcBorders>
              <w:top w:val="single" w:sz="4" w:space="0" w:color="000000"/>
              <w:left w:val="single" w:sz="4" w:space="0" w:color="000000"/>
              <w:bottom w:val="single" w:sz="4" w:space="0" w:color="000000"/>
            </w:tcBorders>
            <w:vAlign w:val="center"/>
          </w:tcPr>
          <w:p w14:paraId="5F75F21A" w14:textId="77777777" w:rsidR="007A1DE9" w:rsidRPr="003824B3" w:rsidRDefault="007A1DE9" w:rsidP="00E95B52">
            <w:pPr>
              <w:suppressAutoHyphens/>
              <w:snapToGrid w:val="0"/>
              <w:rPr>
                <w:rFonts w:ascii="Arial" w:hAnsi="Arial" w:cs="Arial"/>
                <w:b/>
                <w:bCs/>
                <w:w w:val="105"/>
                <w:lang w:eastAsia="ar-SA"/>
              </w:rPr>
            </w:pPr>
            <w:r w:rsidRPr="003824B3">
              <w:rPr>
                <w:rFonts w:ascii="Arial" w:hAnsi="Arial" w:cs="Arial"/>
                <w:b/>
                <w:bCs/>
                <w:w w:val="105"/>
                <w:lang w:eastAsia="ar-SA"/>
              </w:rPr>
              <w:t>SOTTO</w:t>
            </w:r>
          </w:p>
          <w:p w14:paraId="4AD5C30F" w14:textId="77777777" w:rsidR="007A1DE9" w:rsidRPr="003824B3" w:rsidRDefault="007A1DE9" w:rsidP="00E95B52">
            <w:pPr>
              <w:suppressAutoHyphens/>
              <w:rPr>
                <w:rFonts w:ascii="Arial" w:hAnsi="Arial" w:cs="Arial"/>
                <w:b/>
                <w:bCs/>
                <w:w w:val="105"/>
                <w:lang w:eastAsia="ar-SA"/>
              </w:rPr>
            </w:pPr>
            <w:r w:rsidRPr="003824B3">
              <w:rPr>
                <w:rFonts w:ascii="Arial" w:hAnsi="Arial" w:cs="Arial"/>
                <w:b/>
                <w:bCs/>
                <w:w w:val="105"/>
                <w:lang w:eastAsia="ar-SA"/>
              </w:rPr>
              <w:t>DETTATURA</w:t>
            </w:r>
          </w:p>
          <w:p w14:paraId="05A8FAB5" w14:textId="77777777" w:rsidR="007A1DE9" w:rsidRPr="003824B3" w:rsidRDefault="007A1DE9" w:rsidP="00E95B52">
            <w:pPr>
              <w:suppressAutoHyphens/>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vAlign w:val="center"/>
          </w:tcPr>
          <w:p w14:paraId="3EA6A694" w14:textId="1C8FA484" w:rsidR="007A1DE9" w:rsidRPr="00ED487D" w:rsidRDefault="00C65844" w:rsidP="00E95B52">
            <w:pPr>
              <w:widowControl w:val="0"/>
              <w:suppressAutoHyphens/>
              <w:kinsoku w:val="0"/>
              <w:snapToGrid w:val="0"/>
              <w:spacing w:before="120"/>
              <w:ind w:left="360"/>
              <w:rPr>
                <w:rFonts w:ascii="Arial" w:hAnsi="Arial" w:cs="Arial"/>
                <w:bCs/>
                <w:w w:val="105"/>
                <w:lang w:eastAsia="ar-SA"/>
              </w:rPr>
            </w:pPr>
            <w:sdt>
              <w:sdtPr>
                <w:rPr>
                  <w:rFonts w:ascii="MS Gothic" w:eastAsia="MS Gothic" w:hAnsi="MS Gothic" w:cs="Segoe UI Symbol" w:hint="eastAsia"/>
                  <w:bCs/>
                  <w:w w:val="105"/>
                  <w:lang w:eastAsia="ar-SA"/>
                </w:rPr>
                <w:id w:val="944432700"/>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Corretta</w:t>
            </w:r>
          </w:p>
          <w:p w14:paraId="1A5157C8" w14:textId="7D7E5D71" w:rsidR="007A1DE9" w:rsidRPr="00ED487D" w:rsidRDefault="00C65844" w:rsidP="00E95B52">
            <w:pPr>
              <w:widowControl w:val="0"/>
              <w:suppressAutoHyphens/>
              <w:kinsoku w:val="0"/>
              <w:ind w:left="360"/>
              <w:rPr>
                <w:rFonts w:ascii="Arial" w:hAnsi="Arial" w:cs="Arial"/>
                <w:bCs/>
                <w:w w:val="105"/>
                <w:lang w:eastAsia="ar-SA"/>
              </w:rPr>
            </w:pPr>
            <w:sdt>
              <w:sdtPr>
                <w:rPr>
                  <w:rFonts w:ascii="MS Gothic" w:eastAsia="MS Gothic" w:hAnsi="MS Gothic" w:cs="Segoe UI Symbol" w:hint="eastAsia"/>
                  <w:bCs/>
                  <w:w w:val="105"/>
                  <w:lang w:eastAsia="ar-SA"/>
                </w:rPr>
                <w:id w:val="342022791"/>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Poco corretta</w:t>
            </w:r>
          </w:p>
          <w:p w14:paraId="3DA1493B" w14:textId="5532FBC1" w:rsidR="007A1DE9" w:rsidRPr="00ED487D" w:rsidRDefault="00C65844" w:rsidP="00E95B52">
            <w:pPr>
              <w:widowControl w:val="0"/>
              <w:suppressAutoHyphens/>
              <w:kinsoku w:val="0"/>
              <w:spacing w:after="120"/>
              <w:ind w:left="360"/>
              <w:rPr>
                <w:rFonts w:ascii="Arial" w:hAnsi="Arial" w:cs="Arial"/>
                <w:bCs/>
                <w:w w:val="105"/>
                <w:lang w:eastAsia="ar-SA"/>
              </w:rPr>
            </w:pPr>
            <w:sdt>
              <w:sdtPr>
                <w:rPr>
                  <w:rFonts w:ascii="MS Gothic" w:eastAsia="MS Gothic" w:hAnsi="MS Gothic" w:cs="Segoe UI Symbol" w:hint="eastAsia"/>
                  <w:bCs/>
                  <w:w w:val="105"/>
                  <w:lang w:eastAsia="ar-SA"/>
                </w:rPr>
                <w:id w:val="-1077398074"/>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Scorretta</w:t>
            </w:r>
          </w:p>
        </w:tc>
      </w:tr>
      <w:tr w:rsidR="007A1DE9" w:rsidRPr="00ED487D" w14:paraId="307982C1" w14:textId="77777777" w:rsidTr="00E95B52">
        <w:trPr>
          <w:trHeight w:val="135"/>
          <w:jc w:val="center"/>
        </w:trPr>
        <w:tc>
          <w:tcPr>
            <w:tcW w:w="3124" w:type="dxa"/>
            <w:vMerge/>
            <w:tcBorders>
              <w:top w:val="single" w:sz="4" w:space="0" w:color="000000"/>
              <w:left w:val="single" w:sz="4" w:space="0" w:color="000000"/>
              <w:bottom w:val="single" w:sz="4" w:space="0" w:color="000000"/>
            </w:tcBorders>
          </w:tcPr>
          <w:p w14:paraId="170B1583" w14:textId="77777777" w:rsidR="007A1DE9" w:rsidRPr="00ED487D" w:rsidRDefault="007A1DE9" w:rsidP="007A1DE9">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1F44F505" w14:textId="77777777" w:rsidR="007A1DE9" w:rsidRPr="003824B3" w:rsidRDefault="007A1DE9" w:rsidP="007A1DE9">
            <w:pPr>
              <w:numPr>
                <w:ilvl w:val="0"/>
                <w:numId w:val="33"/>
              </w:numPr>
              <w:suppressAutoHyphens/>
              <w:snapToGrid w:val="0"/>
              <w:spacing w:after="0" w:line="240" w:lineRule="auto"/>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tcPr>
          <w:p w14:paraId="33787DA9" w14:textId="77777777" w:rsidR="007A1DE9" w:rsidRPr="00ED487D" w:rsidRDefault="007A1DE9" w:rsidP="00E95B52">
            <w:pPr>
              <w:suppressAutoHyphens/>
              <w:snapToGrid w:val="0"/>
              <w:spacing w:before="120" w:after="120"/>
              <w:rPr>
                <w:rFonts w:ascii="Arial" w:hAnsi="Arial" w:cs="Arial"/>
                <w:b/>
                <w:lang w:eastAsia="ar-SA"/>
              </w:rPr>
            </w:pPr>
            <w:r w:rsidRPr="00ED487D">
              <w:rPr>
                <w:rFonts w:ascii="Arial" w:hAnsi="Arial" w:cs="Arial"/>
                <w:b/>
                <w:lang w:eastAsia="ar-SA"/>
              </w:rPr>
              <w:t>TIPOLOGIA ERRORI</w:t>
            </w:r>
          </w:p>
        </w:tc>
      </w:tr>
      <w:tr w:rsidR="007A1DE9" w:rsidRPr="00ED487D" w14:paraId="0DDC4BF3" w14:textId="77777777" w:rsidTr="00E95B52">
        <w:trPr>
          <w:trHeight w:val="135"/>
          <w:jc w:val="center"/>
        </w:trPr>
        <w:tc>
          <w:tcPr>
            <w:tcW w:w="3124" w:type="dxa"/>
            <w:vMerge/>
            <w:tcBorders>
              <w:top w:val="single" w:sz="4" w:space="0" w:color="000000"/>
              <w:left w:val="single" w:sz="4" w:space="0" w:color="000000"/>
              <w:bottom w:val="single" w:sz="4" w:space="0" w:color="000000"/>
            </w:tcBorders>
          </w:tcPr>
          <w:p w14:paraId="4099EF18" w14:textId="77777777" w:rsidR="007A1DE9" w:rsidRPr="00ED487D" w:rsidRDefault="007A1DE9" w:rsidP="007A1DE9">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6C764269" w14:textId="77777777" w:rsidR="007A1DE9" w:rsidRPr="003824B3" w:rsidRDefault="007A1DE9" w:rsidP="007A1DE9">
            <w:pPr>
              <w:numPr>
                <w:ilvl w:val="0"/>
                <w:numId w:val="33"/>
              </w:numPr>
              <w:suppressAutoHyphens/>
              <w:snapToGrid w:val="0"/>
              <w:spacing w:after="0" w:line="240" w:lineRule="auto"/>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tcPr>
          <w:p w14:paraId="0FDE960E" w14:textId="00330036" w:rsidR="007A1DE9" w:rsidRPr="00ED487D" w:rsidRDefault="00C65844" w:rsidP="00E95B52">
            <w:pPr>
              <w:widowControl w:val="0"/>
              <w:suppressAutoHyphens/>
              <w:kinsoku w:val="0"/>
              <w:snapToGrid w:val="0"/>
              <w:spacing w:before="120"/>
              <w:ind w:left="360"/>
              <w:rPr>
                <w:rFonts w:ascii="Arial" w:hAnsi="Arial" w:cs="Arial"/>
                <w:bCs/>
                <w:w w:val="105"/>
                <w:lang w:eastAsia="ar-SA"/>
              </w:rPr>
            </w:pPr>
            <w:sdt>
              <w:sdtPr>
                <w:rPr>
                  <w:rFonts w:ascii="MS Gothic" w:eastAsia="MS Gothic" w:hAnsi="MS Gothic" w:cs="Segoe UI Symbol" w:hint="eastAsia"/>
                  <w:bCs/>
                  <w:w w:val="105"/>
                  <w:lang w:eastAsia="ar-SA"/>
                </w:rPr>
                <w:id w:val="-848142198"/>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Fonologici</w:t>
            </w:r>
          </w:p>
          <w:p w14:paraId="692F5DBE" w14:textId="1FA70E2E" w:rsidR="007A1DE9" w:rsidRPr="00ED487D" w:rsidRDefault="00C65844" w:rsidP="00E95B52">
            <w:pPr>
              <w:widowControl w:val="0"/>
              <w:suppressAutoHyphens/>
              <w:kinsoku w:val="0"/>
              <w:ind w:left="360"/>
              <w:rPr>
                <w:rFonts w:ascii="Arial" w:hAnsi="Arial" w:cs="Arial"/>
                <w:bCs/>
                <w:w w:val="105"/>
                <w:lang w:eastAsia="ar-SA"/>
              </w:rPr>
            </w:pPr>
            <w:sdt>
              <w:sdtPr>
                <w:rPr>
                  <w:rFonts w:ascii="MS Gothic" w:eastAsia="MS Gothic" w:hAnsi="MS Gothic" w:cs="Segoe UI Symbol" w:hint="eastAsia"/>
                  <w:bCs/>
                  <w:w w:val="105"/>
                  <w:lang w:eastAsia="ar-SA"/>
                </w:rPr>
                <w:id w:val="1455815029"/>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Non fonologici</w:t>
            </w:r>
          </w:p>
          <w:p w14:paraId="592C26E0" w14:textId="1FE5E334" w:rsidR="007A1DE9" w:rsidRPr="00ED487D" w:rsidRDefault="00C65844" w:rsidP="00E95B52">
            <w:pPr>
              <w:widowControl w:val="0"/>
              <w:suppressAutoHyphens/>
              <w:kinsoku w:val="0"/>
              <w:spacing w:after="120"/>
              <w:ind w:left="360"/>
              <w:rPr>
                <w:rFonts w:ascii="Arial" w:hAnsi="Arial" w:cs="Arial"/>
                <w:bCs/>
                <w:w w:val="105"/>
                <w:lang w:eastAsia="ar-SA"/>
              </w:rPr>
            </w:pPr>
            <w:sdt>
              <w:sdtPr>
                <w:rPr>
                  <w:rFonts w:ascii="MS Gothic" w:eastAsia="MS Gothic" w:hAnsi="MS Gothic" w:cs="Segoe UI Symbol" w:hint="eastAsia"/>
                  <w:bCs/>
                  <w:w w:val="105"/>
                  <w:lang w:eastAsia="ar-SA"/>
                </w:rPr>
                <w:id w:val="1070378698"/>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Fonetici</w:t>
            </w:r>
          </w:p>
        </w:tc>
      </w:tr>
      <w:tr w:rsidR="007A1DE9" w:rsidRPr="00ED487D" w14:paraId="3DE5D5B0" w14:textId="77777777" w:rsidTr="00E95B52">
        <w:trPr>
          <w:trHeight w:val="180"/>
          <w:jc w:val="center"/>
        </w:trPr>
        <w:tc>
          <w:tcPr>
            <w:tcW w:w="3124" w:type="dxa"/>
            <w:vMerge w:val="restart"/>
            <w:tcBorders>
              <w:top w:val="single" w:sz="4" w:space="0" w:color="000000"/>
              <w:left w:val="single" w:sz="4" w:space="0" w:color="000000"/>
              <w:bottom w:val="single" w:sz="4" w:space="0" w:color="000000"/>
            </w:tcBorders>
          </w:tcPr>
          <w:p w14:paraId="575A6452" w14:textId="2B96CCF7" w:rsidR="007A1DE9" w:rsidRPr="00ED487D" w:rsidRDefault="00C65844" w:rsidP="00E95B52">
            <w:pPr>
              <w:suppressAutoHyphens/>
              <w:snapToGrid w:val="0"/>
              <w:rPr>
                <w:rFonts w:ascii="Arial" w:hAnsi="Arial" w:cs="Arial"/>
                <w:lang w:eastAsia="ar-SA"/>
              </w:rPr>
            </w:pPr>
            <w:sdt>
              <w:sdtPr>
                <w:id w:val="-1631834632"/>
                <w:showingPlcHdr/>
                <w:text/>
              </w:sdtPr>
              <w:sdtEndPr/>
              <w:sdtContent>
                <w:r w:rsidR="007A1DE9" w:rsidRPr="005E2527">
                  <w:rPr>
                    <w:rStyle w:val="Testosegnaposto"/>
                  </w:rPr>
                  <w:t>Fare clic o toccare qui per immettere il testo.</w:t>
                </w:r>
              </w:sdtContent>
            </w:sdt>
          </w:p>
          <w:p w14:paraId="41C77CB9" w14:textId="77777777" w:rsidR="007A1DE9" w:rsidRPr="00ED487D" w:rsidRDefault="007A1DE9" w:rsidP="00E95B52">
            <w:pPr>
              <w:suppressAutoHyphens/>
              <w:snapToGrid w:val="0"/>
              <w:rPr>
                <w:rFonts w:ascii="Arial" w:hAnsi="Arial" w:cs="Arial"/>
                <w:lang w:eastAsia="ar-SA"/>
              </w:rPr>
            </w:pPr>
          </w:p>
          <w:p w14:paraId="1D08A45E" w14:textId="77777777" w:rsidR="007A1DE9" w:rsidRPr="00ED487D" w:rsidRDefault="007A1DE9" w:rsidP="00E95B52">
            <w:pPr>
              <w:suppressAutoHyphens/>
              <w:snapToGrid w:val="0"/>
              <w:rPr>
                <w:rFonts w:ascii="Arial" w:hAnsi="Arial" w:cs="Arial"/>
                <w:lang w:eastAsia="ar-SA"/>
              </w:rPr>
            </w:pPr>
          </w:p>
          <w:p w14:paraId="6F9677D9" w14:textId="77777777" w:rsidR="007A1DE9" w:rsidRPr="00ED487D" w:rsidRDefault="007A1DE9" w:rsidP="00E95B52">
            <w:pPr>
              <w:suppressAutoHyphens/>
              <w:snapToGrid w:val="0"/>
              <w:rPr>
                <w:rFonts w:ascii="Arial" w:hAnsi="Arial" w:cs="Arial"/>
                <w:lang w:eastAsia="ar-SA"/>
              </w:rPr>
            </w:pPr>
          </w:p>
          <w:p w14:paraId="7A80A788" w14:textId="77777777" w:rsidR="007A1DE9" w:rsidRPr="00ED487D" w:rsidRDefault="007A1DE9" w:rsidP="00E95B52">
            <w:pPr>
              <w:suppressAutoHyphens/>
              <w:snapToGrid w:val="0"/>
              <w:rPr>
                <w:rFonts w:ascii="Arial" w:hAnsi="Arial" w:cs="Arial"/>
                <w:lang w:eastAsia="ar-SA"/>
              </w:rPr>
            </w:pPr>
          </w:p>
          <w:p w14:paraId="34A7F53B" w14:textId="77777777" w:rsidR="007A1DE9" w:rsidRPr="00ED487D" w:rsidRDefault="007A1DE9" w:rsidP="00E95B52">
            <w:pPr>
              <w:suppressAutoHyphens/>
              <w:snapToGrid w:val="0"/>
              <w:rPr>
                <w:rFonts w:ascii="Arial" w:hAnsi="Arial" w:cs="Arial"/>
                <w:lang w:eastAsia="ar-SA"/>
              </w:rPr>
            </w:pPr>
          </w:p>
          <w:p w14:paraId="2A77B6C5" w14:textId="77777777" w:rsidR="007A1DE9" w:rsidRPr="00ED487D" w:rsidRDefault="007A1DE9" w:rsidP="00E95B52">
            <w:pPr>
              <w:suppressAutoHyphens/>
              <w:snapToGrid w:val="0"/>
              <w:rPr>
                <w:rFonts w:ascii="Arial" w:hAnsi="Arial" w:cs="Arial"/>
                <w:lang w:eastAsia="ar-SA"/>
              </w:rPr>
            </w:pPr>
          </w:p>
          <w:p w14:paraId="4DAB7157" w14:textId="77777777" w:rsidR="007A1DE9" w:rsidRPr="00ED487D" w:rsidRDefault="007A1DE9" w:rsidP="00E95B52">
            <w:pPr>
              <w:suppressAutoHyphens/>
              <w:snapToGrid w:val="0"/>
              <w:rPr>
                <w:rFonts w:ascii="Arial" w:hAnsi="Arial" w:cs="Arial"/>
                <w:lang w:eastAsia="ar-SA"/>
              </w:rPr>
            </w:pPr>
          </w:p>
          <w:p w14:paraId="45280546" w14:textId="77777777" w:rsidR="007A1DE9" w:rsidRPr="00ED487D" w:rsidRDefault="007A1DE9" w:rsidP="00E95B52">
            <w:pPr>
              <w:suppressAutoHyphens/>
              <w:snapToGrid w:val="0"/>
              <w:rPr>
                <w:rFonts w:ascii="Arial" w:hAnsi="Arial" w:cs="Arial"/>
                <w:lang w:eastAsia="ar-SA"/>
              </w:rPr>
            </w:pPr>
          </w:p>
          <w:p w14:paraId="2B5F3323" w14:textId="77777777" w:rsidR="007A1DE9" w:rsidRPr="00ED487D" w:rsidRDefault="007A1DE9" w:rsidP="00E95B52">
            <w:pPr>
              <w:suppressAutoHyphens/>
              <w:snapToGrid w:val="0"/>
              <w:rPr>
                <w:rFonts w:ascii="Arial" w:hAnsi="Arial" w:cs="Arial"/>
                <w:lang w:eastAsia="ar-SA"/>
              </w:rPr>
            </w:pPr>
          </w:p>
          <w:p w14:paraId="7E397DFC" w14:textId="77777777" w:rsidR="007A1DE9" w:rsidRPr="00ED487D" w:rsidRDefault="007A1DE9" w:rsidP="00E95B52">
            <w:pPr>
              <w:suppressAutoHyphens/>
              <w:snapToGrid w:val="0"/>
              <w:rPr>
                <w:rFonts w:ascii="Arial" w:hAnsi="Arial" w:cs="Arial"/>
                <w:lang w:eastAsia="ar-SA"/>
              </w:rPr>
            </w:pPr>
          </w:p>
          <w:p w14:paraId="7EA31631" w14:textId="77777777" w:rsidR="007A1DE9" w:rsidRPr="00ED487D" w:rsidRDefault="007A1DE9" w:rsidP="00E95B52">
            <w:pPr>
              <w:suppressAutoHyphens/>
              <w:snapToGrid w:val="0"/>
              <w:rPr>
                <w:rFonts w:ascii="Arial" w:hAnsi="Arial" w:cs="Arial"/>
                <w:lang w:eastAsia="ar-SA"/>
              </w:rPr>
            </w:pPr>
          </w:p>
          <w:p w14:paraId="51975A7F" w14:textId="77777777" w:rsidR="007A1DE9" w:rsidRPr="00ED487D" w:rsidRDefault="007A1DE9" w:rsidP="00E95B52">
            <w:pPr>
              <w:suppressAutoHyphens/>
              <w:snapToGrid w:val="0"/>
              <w:rPr>
                <w:rFonts w:ascii="Arial" w:hAnsi="Arial" w:cs="Arial"/>
                <w:lang w:eastAsia="ar-SA"/>
              </w:rPr>
            </w:pPr>
          </w:p>
          <w:p w14:paraId="3677AE5A" w14:textId="77777777" w:rsidR="007A1DE9" w:rsidRPr="00ED487D" w:rsidRDefault="007A1DE9" w:rsidP="00E95B52">
            <w:pPr>
              <w:suppressAutoHyphens/>
              <w:snapToGrid w:val="0"/>
              <w:rPr>
                <w:rFonts w:ascii="Arial" w:hAnsi="Arial" w:cs="Arial"/>
                <w:lang w:eastAsia="ar-SA"/>
              </w:rPr>
            </w:pPr>
          </w:p>
        </w:tc>
        <w:tc>
          <w:tcPr>
            <w:tcW w:w="2126" w:type="dxa"/>
            <w:gridSpan w:val="3"/>
            <w:vMerge w:val="restart"/>
            <w:tcBorders>
              <w:top w:val="single" w:sz="4" w:space="0" w:color="000000"/>
              <w:left w:val="single" w:sz="4" w:space="0" w:color="000000"/>
              <w:bottom w:val="single" w:sz="4" w:space="0" w:color="000000"/>
            </w:tcBorders>
            <w:vAlign w:val="center"/>
          </w:tcPr>
          <w:p w14:paraId="286881F9" w14:textId="77777777" w:rsidR="007A1DE9" w:rsidRPr="003824B3" w:rsidRDefault="007A1DE9" w:rsidP="00E95B52">
            <w:pPr>
              <w:suppressAutoHyphens/>
              <w:snapToGrid w:val="0"/>
              <w:rPr>
                <w:rFonts w:ascii="Arial" w:hAnsi="Arial" w:cs="Arial"/>
                <w:b/>
                <w:bCs/>
                <w:w w:val="105"/>
                <w:lang w:eastAsia="ar-SA"/>
              </w:rPr>
            </w:pPr>
            <w:r w:rsidRPr="003824B3">
              <w:rPr>
                <w:rFonts w:ascii="Arial" w:hAnsi="Arial" w:cs="Arial"/>
                <w:b/>
                <w:bCs/>
                <w:w w:val="105"/>
                <w:lang w:eastAsia="ar-SA"/>
              </w:rPr>
              <w:t>PRODUZIONE AUTONOMA/</w:t>
            </w:r>
          </w:p>
          <w:p w14:paraId="4C4EE7AD" w14:textId="77777777" w:rsidR="007A1DE9" w:rsidRPr="003824B3" w:rsidRDefault="007A1DE9" w:rsidP="00E95B52">
            <w:pPr>
              <w:suppressAutoHyphens/>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tcPr>
          <w:p w14:paraId="0A1AB6DC" w14:textId="77777777" w:rsidR="007A1DE9" w:rsidRPr="00ED487D" w:rsidRDefault="007A1DE9" w:rsidP="00E95B52">
            <w:pPr>
              <w:suppressAutoHyphens/>
              <w:snapToGrid w:val="0"/>
              <w:spacing w:before="120" w:after="120"/>
              <w:rPr>
                <w:rFonts w:ascii="Arial" w:hAnsi="Arial" w:cs="Arial"/>
                <w:b/>
                <w:lang w:eastAsia="ar-SA"/>
              </w:rPr>
            </w:pPr>
            <w:r w:rsidRPr="00ED487D">
              <w:rPr>
                <w:rFonts w:ascii="Arial" w:hAnsi="Arial" w:cs="Arial"/>
                <w:b/>
                <w:bCs/>
                <w:w w:val="105"/>
                <w:lang w:eastAsia="ar-SA"/>
              </w:rPr>
              <w:t xml:space="preserve">ADERENZA </w:t>
            </w:r>
            <w:r w:rsidRPr="00ED487D">
              <w:rPr>
                <w:rFonts w:ascii="Arial" w:hAnsi="Arial" w:cs="Arial"/>
                <w:b/>
                <w:lang w:eastAsia="ar-SA"/>
              </w:rPr>
              <w:t>CONSEGNA</w:t>
            </w:r>
          </w:p>
        </w:tc>
      </w:tr>
      <w:tr w:rsidR="007A1DE9" w:rsidRPr="00ED487D" w14:paraId="2E328C69" w14:textId="77777777" w:rsidTr="00E95B52">
        <w:trPr>
          <w:trHeight w:val="180"/>
          <w:jc w:val="center"/>
        </w:trPr>
        <w:tc>
          <w:tcPr>
            <w:tcW w:w="3124" w:type="dxa"/>
            <w:vMerge/>
            <w:tcBorders>
              <w:top w:val="single" w:sz="4" w:space="0" w:color="000000"/>
              <w:left w:val="single" w:sz="4" w:space="0" w:color="000000"/>
              <w:bottom w:val="single" w:sz="4" w:space="0" w:color="000000"/>
            </w:tcBorders>
          </w:tcPr>
          <w:p w14:paraId="35438A85" w14:textId="77777777" w:rsidR="007A1DE9" w:rsidRPr="00ED487D" w:rsidRDefault="007A1DE9" w:rsidP="007A1DE9">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7B25D206" w14:textId="77777777" w:rsidR="007A1DE9" w:rsidRPr="00ED487D" w:rsidRDefault="007A1DE9" w:rsidP="007A1DE9">
            <w:pPr>
              <w:widowControl w:val="0"/>
              <w:numPr>
                <w:ilvl w:val="0"/>
                <w:numId w:val="33"/>
              </w:numPr>
              <w:kinsoku w:val="0"/>
              <w:snapToGrid w:val="0"/>
              <w:spacing w:after="0" w:line="240" w:lineRule="auto"/>
              <w:rPr>
                <w:rFonts w:ascii="Arial" w:hAnsi="Arial" w:cs="Arial"/>
                <w:b/>
                <w:bCs/>
                <w:w w:val="105"/>
                <w:lang w:eastAsia="ar-SA"/>
              </w:rPr>
            </w:pPr>
          </w:p>
        </w:tc>
        <w:tc>
          <w:tcPr>
            <w:tcW w:w="1448" w:type="dxa"/>
            <w:gridSpan w:val="2"/>
            <w:tcBorders>
              <w:top w:val="single" w:sz="4" w:space="0" w:color="000000"/>
              <w:left w:val="single" w:sz="4" w:space="0" w:color="000000"/>
              <w:bottom w:val="single" w:sz="4" w:space="0" w:color="000000"/>
            </w:tcBorders>
          </w:tcPr>
          <w:p w14:paraId="74F73BD8" w14:textId="3FD8DA14" w:rsidR="007A1DE9" w:rsidRPr="00ED487D" w:rsidRDefault="00C65844" w:rsidP="00E95B52">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60418700"/>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Spesso</w:t>
            </w:r>
          </w:p>
        </w:tc>
        <w:tc>
          <w:tcPr>
            <w:tcW w:w="1348" w:type="dxa"/>
            <w:gridSpan w:val="2"/>
            <w:tcBorders>
              <w:top w:val="single" w:sz="4" w:space="0" w:color="000000"/>
              <w:left w:val="single" w:sz="4" w:space="0" w:color="000000"/>
              <w:bottom w:val="single" w:sz="4" w:space="0" w:color="000000"/>
            </w:tcBorders>
          </w:tcPr>
          <w:p w14:paraId="4BBFBD7C" w14:textId="096D6398" w:rsidR="007A1DE9" w:rsidRPr="00ED487D" w:rsidRDefault="00C65844" w:rsidP="00E95B52">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554653286"/>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Talvolta</w:t>
            </w:r>
          </w:p>
        </w:tc>
        <w:tc>
          <w:tcPr>
            <w:tcW w:w="1333" w:type="dxa"/>
            <w:gridSpan w:val="3"/>
            <w:tcBorders>
              <w:top w:val="single" w:sz="4" w:space="0" w:color="000000"/>
              <w:left w:val="single" w:sz="4" w:space="0" w:color="000000"/>
              <w:bottom w:val="single" w:sz="4" w:space="0" w:color="000000"/>
              <w:right w:val="single" w:sz="4" w:space="0" w:color="000000"/>
            </w:tcBorders>
          </w:tcPr>
          <w:p w14:paraId="15D52D2B" w14:textId="28524AF9" w:rsidR="007A1DE9" w:rsidRPr="00ED487D" w:rsidRDefault="00C65844" w:rsidP="00E95B52">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893823598"/>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Mai</w:t>
            </w:r>
          </w:p>
        </w:tc>
      </w:tr>
      <w:tr w:rsidR="007A1DE9" w:rsidRPr="00ED487D" w14:paraId="48FEF947" w14:textId="77777777" w:rsidTr="00E95B52">
        <w:trPr>
          <w:trHeight w:val="180"/>
          <w:jc w:val="center"/>
        </w:trPr>
        <w:tc>
          <w:tcPr>
            <w:tcW w:w="3124" w:type="dxa"/>
            <w:vMerge/>
            <w:tcBorders>
              <w:top w:val="single" w:sz="4" w:space="0" w:color="000000"/>
              <w:left w:val="single" w:sz="4" w:space="0" w:color="000000"/>
              <w:bottom w:val="single" w:sz="4" w:space="0" w:color="000000"/>
            </w:tcBorders>
          </w:tcPr>
          <w:p w14:paraId="64415E0D" w14:textId="77777777" w:rsidR="007A1DE9" w:rsidRPr="00ED487D" w:rsidRDefault="007A1DE9" w:rsidP="007A1DE9">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3AC2049F" w14:textId="77777777" w:rsidR="007A1DE9" w:rsidRPr="00ED487D" w:rsidRDefault="007A1DE9" w:rsidP="007A1DE9">
            <w:pPr>
              <w:widowControl w:val="0"/>
              <w:numPr>
                <w:ilvl w:val="0"/>
                <w:numId w:val="33"/>
              </w:numPr>
              <w:kinsoku w:val="0"/>
              <w:snapToGrid w:val="0"/>
              <w:spacing w:after="0" w:line="240" w:lineRule="auto"/>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tcPr>
          <w:p w14:paraId="403810D1" w14:textId="77777777" w:rsidR="007A1DE9" w:rsidRPr="00ED487D" w:rsidRDefault="007A1DE9" w:rsidP="00E95B52">
            <w:pPr>
              <w:widowControl w:val="0"/>
              <w:tabs>
                <w:tab w:val="left" w:pos="1452"/>
                <w:tab w:val="left" w:pos="1735"/>
                <w:tab w:val="left" w:pos="2061"/>
              </w:tabs>
              <w:kinsoku w:val="0"/>
              <w:snapToGrid w:val="0"/>
              <w:rPr>
                <w:rFonts w:ascii="Arial" w:hAnsi="Arial" w:cs="Arial"/>
                <w:b/>
                <w:bCs/>
                <w:w w:val="105"/>
                <w:lang w:eastAsia="ar-SA"/>
              </w:rPr>
            </w:pPr>
            <w:r w:rsidRPr="00ED487D">
              <w:rPr>
                <w:rFonts w:ascii="Arial" w:hAnsi="Arial" w:cs="Arial"/>
                <w:b/>
                <w:bCs/>
                <w:w w:val="105"/>
                <w:lang w:eastAsia="ar-SA"/>
              </w:rPr>
              <w:t>CORRETTA STRUTTURA</w:t>
            </w:r>
          </w:p>
          <w:p w14:paraId="41E9FF96" w14:textId="77777777" w:rsidR="007A1DE9" w:rsidRPr="00ED487D" w:rsidRDefault="007A1DE9" w:rsidP="00E95B52">
            <w:pPr>
              <w:widowControl w:val="0"/>
              <w:tabs>
                <w:tab w:val="left" w:pos="1452"/>
                <w:tab w:val="left" w:pos="1735"/>
                <w:tab w:val="left" w:pos="2061"/>
              </w:tabs>
              <w:kinsoku w:val="0"/>
              <w:rPr>
                <w:rFonts w:ascii="Arial" w:hAnsi="Arial" w:cs="Arial"/>
                <w:b/>
                <w:bCs/>
                <w:w w:val="105"/>
                <w:lang w:eastAsia="ar-SA"/>
              </w:rPr>
            </w:pPr>
            <w:r w:rsidRPr="00ED487D">
              <w:rPr>
                <w:rFonts w:ascii="Arial" w:hAnsi="Arial" w:cs="Arial"/>
                <w:b/>
                <w:bCs/>
                <w:w w:val="105"/>
                <w:lang w:eastAsia="ar-SA"/>
              </w:rPr>
              <w:t>MORFO-SINTATTICA</w:t>
            </w:r>
          </w:p>
        </w:tc>
      </w:tr>
      <w:tr w:rsidR="007A1DE9" w:rsidRPr="00ED487D" w14:paraId="343F13C4" w14:textId="77777777" w:rsidTr="00E95B52">
        <w:trPr>
          <w:trHeight w:val="180"/>
          <w:jc w:val="center"/>
        </w:trPr>
        <w:tc>
          <w:tcPr>
            <w:tcW w:w="3124" w:type="dxa"/>
            <w:vMerge/>
            <w:tcBorders>
              <w:top w:val="single" w:sz="4" w:space="0" w:color="000000"/>
              <w:left w:val="single" w:sz="4" w:space="0" w:color="000000"/>
              <w:bottom w:val="single" w:sz="4" w:space="0" w:color="000000"/>
            </w:tcBorders>
          </w:tcPr>
          <w:p w14:paraId="78AE062F" w14:textId="77777777" w:rsidR="007A1DE9" w:rsidRPr="00ED487D" w:rsidRDefault="007A1DE9" w:rsidP="007A1DE9">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473040C5" w14:textId="77777777" w:rsidR="007A1DE9" w:rsidRPr="00ED487D" w:rsidRDefault="007A1DE9" w:rsidP="007A1DE9">
            <w:pPr>
              <w:widowControl w:val="0"/>
              <w:numPr>
                <w:ilvl w:val="0"/>
                <w:numId w:val="33"/>
              </w:numPr>
              <w:kinsoku w:val="0"/>
              <w:snapToGrid w:val="0"/>
              <w:spacing w:after="0" w:line="240" w:lineRule="auto"/>
              <w:rPr>
                <w:rFonts w:ascii="Arial" w:hAnsi="Arial" w:cs="Arial"/>
                <w:b/>
                <w:bCs/>
                <w:w w:val="105"/>
                <w:lang w:eastAsia="ar-SA"/>
              </w:rPr>
            </w:pPr>
          </w:p>
        </w:tc>
        <w:tc>
          <w:tcPr>
            <w:tcW w:w="1448" w:type="dxa"/>
            <w:gridSpan w:val="2"/>
            <w:tcBorders>
              <w:top w:val="single" w:sz="4" w:space="0" w:color="000000"/>
              <w:left w:val="single" w:sz="4" w:space="0" w:color="000000"/>
              <w:bottom w:val="single" w:sz="4" w:space="0" w:color="000000"/>
            </w:tcBorders>
          </w:tcPr>
          <w:p w14:paraId="21319D9C" w14:textId="5B3897BD" w:rsidR="007A1DE9" w:rsidRPr="00ED487D" w:rsidRDefault="00C65844" w:rsidP="00E95B52">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1656127453"/>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Spesso</w:t>
            </w:r>
          </w:p>
        </w:tc>
        <w:tc>
          <w:tcPr>
            <w:tcW w:w="1348" w:type="dxa"/>
            <w:gridSpan w:val="2"/>
            <w:tcBorders>
              <w:top w:val="single" w:sz="4" w:space="0" w:color="000000"/>
              <w:left w:val="single" w:sz="4" w:space="0" w:color="000000"/>
              <w:bottom w:val="single" w:sz="4" w:space="0" w:color="000000"/>
            </w:tcBorders>
          </w:tcPr>
          <w:p w14:paraId="07782D90" w14:textId="28DA1D0D" w:rsidR="007A1DE9" w:rsidRPr="00ED487D" w:rsidRDefault="00C65844" w:rsidP="00E95B52">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335606215"/>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Talvolta</w:t>
            </w:r>
          </w:p>
        </w:tc>
        <w:tc>
          <w:tcPr>
            <w:tcW w:w="1333" w:type="dxa"/>
            <w:gridSpan w:val="3"/>
            <w:tcBorders>
              <w:top w:val="single" w:sz="4" w:space="0" w:color="000000"/>
              <w:left w:val="single" w:sz="4" w:space="0" w:color="000000"/>
              <w:bottom w:val="single" w:sz="4" w:space="0" w:color="000000"/>
              <w:right w:val="single" w:sz="4" w:space="0" w:color="000000"/>
            </w:tcBorders>
          </w:tcPr>
          <w:p w14:paraId="28789028" w14:textId="57C7F4BC" w:rsidR="007A1DE9" w:rsidRPr="00ED487D" w:rsidRDefault="00C65844" w:rsidP="00E95B52">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1527781920"/>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Mai</w:t>
            </w:r>
          </w:p>
        </w:tc>
      </w:tr>
      <w:tr w:rsidR="007A1DE9" w:rsidRPr="00ED487D" w14:paraId="35C0E287" w14:textId="77777777" w:rsidTr="00E95B52">
        <w:trPr>
          <w:trHeight w:val="180"/>
          <w:jc w:val="center"/>
        </w:trPr>
        <w:tc>
          <w:tcPr>
            <w:tcW w:w="3124" w:type="dxa"/>
            <w:vMerge/>
            <w:tcBorders>
              <w:top w:val="single" w:sz="4" w:space="0" w:color="000000"/>
              <w:left w:val="single" w:sz="4" w:space="0" w:color="000000"/>
              <w:bottom w:val="single" w:sz="4" w:space="0" w:color="000000"/>
            </w:tcBorders>
          </w:tcPr>
          <w:p w14:paraId="72E619BF" w14:textId="77777777" w:rsidR="007A1DE9" w:rsidRPr="00ED487D" w:rsidRDefault="007A1DE9" w:rsidP="007A1DE9">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0076A289" w14:textId="77777777" w:rsidR="007A1DE9" w:rsidRPr="00ED487D" w:rsidRDefault="007A1DE9" w:rsidP="007A1DE9">
            <w:pPr>
              <w:widowControl w:val="0"/>
              <w:numPr>
                <w:ilvl w:val="0"/>
                <w:numId w:val="33"/>
              </w:numPr>
              <w:kinsoku w:val="0"/>
              <w:snapToGrid w:val="0"/>
              <w:spacing w:after="0" w:line="240" w:lineRule="auto"/>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tcPr>
          <w:p w14:paraId="624615D8" w14:textId="77777777" w:rsidR="007A1DE9" w:rsidRPr="00ED487D" w:rsidRDefault="007A1DE9" w:rsidP="00E95B52">
            <w:pPr>
              <w:suppressAutoHyphens/>
              <w:snapToGrid w:val="0"/>
              <w:ind w:right="-221"/>
              <w:rPr>
                <w:rFonts w:ascii="Arial" w:hAnsi="Arial" w:cs="Arial"/>
                <w:lang w:eastAsia="ar-SA"/>
              </w:rPr>
            </w:pPr>
            <w:r w:rsidRPr="00ED487D">
              <w:rPr>
                <w:rFonts w:ascii="Arial" w:hAnsi="Arial" w:cs="Arial"/>
                <w:b/>
                <w:bCs/>
                <w:w w:val="105"/>
                <w:lang w:eastAsia="ar-SA"/>
              </w:rPr>
              <w:t xml:space="preserve">CORRETTA STRUTTURA TESTUALE </w:t>
            </w:r>
            <w:r w:rsidRPr="00ED487D">
              <w:rPr>
                <w:rFonts w:ascii="Arial" w:hAnsi="Arial" w:cs="Arial"/>
                <w:lang w:eastAsia="ar-SA"/>
              </w:rPr>
              <w:t>(narrativo, descrittivo, regolativo …)</w:t>
            </w:r>
          </w:p>
        </w:tc>
      </w:tr>
      <w:tr w:rsidR="007A1DE9" w:rsidRPr="00ED487D" w14:paraId="5E59C0CB" w14:textId="77777777" w:rsidTr="00E95B52">
        <w:trPr>
          <w:trHeight w:val="180"/>
          <w:jc w:val="center"/>
        </w:trPr>
        <w:tc>
          <w:tcPr>
            <w:tcW w:w="3124" w:type="dxa"/>
            <w:vMerge/>
            <w:tcBorders>
              <w:top w:val="single" w:sz="4" w:space="0" w:color="000000"/>
              <w:left w:val="single" w:sz="4" w:space="0" w:color="000000"/>
              <w:bottom w:val="single" w:sz="4" w:space="0" w:color="000000"/>
            </w:tcBorders>
          </w:tcPr>
          <w:p w14:paraId="43BF18EE" w14:textId="77777777" w:rsidR="007A1DE9" w:rsidRPr="00ED487D" w:rsidRDefault="007A1DE9" w:rsidP="007A1DE9">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152C2BAB" w14:textId="77777777" w:rsidR="007A1DE9" w:rsidRPr="00ED487D" w:rsidRDefault="007A1DE9" w:rsidP="007A1DE9">
            <w:pPr>
              <w:widowControl w:val="0"/>
              <w:numPr>
                <w:ilvl w:val="0"/>
                <w:numId w:val="33"/>
              </w:numPr>
              <w:kinsoku w:val="0"/>
              <w:snapToGrid w:val="0"/>
              <w:spacing w:after="0" w:line="240" w:lineRule="auto"/>
              <w:rPr>
                <w:rFonts w:ascii="Arial" w:hAnsi="Arial" w:cs="Arial"/>
                <w:b/>
                <w:bCs/>
                <w:w w:val="105"/>
                <w:lang w:eastAsia="ar-SA"/>
              </w:rPr>
            </w:pPr>
          </w:p>
        </w:tc>
        <w:tc>
          <w:tcPr>
            <w:tcW w:w="1448" w:type="dxa"/>
            <w:gridSpan w:val="2"/>
            <w:tcBorders>
              <w:top w:val="single" w:sz="4" w:space="0" w:color="000000"/>
              <w:left w:val="single" w:sz="4" w:space="0" w:color="000000"/>
              <w:bottom w:val="single" w:sz="4" w:space="0" w:color="000000"/>
            </w:tcBorders>
            <w:vAlign w:val="center"/>
          </w:tcPr>
          <w:p w14:paraId="5A94045B" w14:textId="5C93BAC7" w:rsidR="007A1DE9" w:rsidRPr="00ED487D" w:rsidRDefault="00C65844" w:rsidP="00E95B52">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548062569"/>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Spesso</w:t>
            </w:r>
          </w:p>
        </w:tc>
        <w:tc>
          <w:tcPr>
            <w:tcW w:w="1348" w:type="dxa"/>
            <w:gridSpan w:val="2"/>
            <w:tcBorders>
              <w:top w:val="single" w:sz="4" w:space="0" w:color="000000"/>
              <w:left w:val="single" w:sz="4" w:space="0" w:color="000000"/>
              <w:bottom w:val="single" w:sz="4" w:space="0" w:color="000000"/>
            </w:tcBorders>
            <w:vAlign w:val="center"/>
          </w:tcPr>
          <w:p w14:paraId="7B77EA9A" w14:textId="0777E53A" w:rsidR="007A1DE9" w:rsidRPr="00ED487D" w:rsidRDefault="00C65844" w:rsidP="00E95B52">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1112771673"/>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Talvolta</w:t>
            </w:r>
          </w:p>
        </w:tc>
        <w:tc>
          <w:tcPr>
            <w:tcW w:w="1333" w:type="dxa"/>
            <w:gridSpan w:val="3"/>
            <w:tcBorders>
              <w:top w:val="single" w:sz="4" w:space="0" w:color="000000"/>
              <w:left w:val="single" w:sz="4" w:space="0" w:color="000000"/>
              <w:bottom w:val="single" w:sz="4" w:space="0" w:color="000000"/>
              <w:right w:val="single" w:sz="4" w:space="0" w:color="000000"/>
            </w:tcBorders>
            <w:vAlign w:val="center"/>
          </w:tcPr>
          <w:p w14:paraId="42700417" w14:textId="485A94A0" w:rsidR="007A1DE9" w:rsidRPr="00ED487D" w:rsidRDefault="00C65844" w:rsidP="00E95B52">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83592997"/>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Mai</w:t>
            </w:r>
          </w:p>
        </w:tc>
      </w:tr>
      <w:tr w:rsidR="007A1DE9" w:rsidRPr="00ED487D" w14:paraId="48351078" w14:textId="77777777" w:rsidTr="00E95B52">
        <w:trPr>
          <w:gridAfter w:val="1"/>
          <w:wAfter w:w="28" w:type="dxa"/>
          <w:trHeight w:val="180"/>
          <w:jc w:val="center"/>
        </w:trPr>
        <w:tc>
          <w:tcPr>
            <w:tcW w:w="3407" w:type="dxa"/>
            <w:gridSpan w:val="2"/>
            <w:vMerge w:val="restart"/>
            <w:tcBorders>
              <w:top w:val="single" w:sz="4" w:space="0" w:color="000000"/>
              <w:left w:val="single" w:sz="4" w:space="0" w:color="000000"/>
              <w:bottom w:val="single" w:sz="4" w:space="0" w:color="000000"/>
            </w:tcBorders>
          </w:tcPr>
          <w:p w14:paraId="34460ECD" w14:textId="27A958FB" w:rsidR="007A1DE9" w:rsidRPr="00ED487D" w:rsidRDefault="00C65844" w:rsidP="00E95B52">
            <w:pPr>
              <w:suppressAutoHyphens/>
              <w:snapToGrid w:val="0"/>
              <w:ind w:left="360" w:hanging="360"/>
              <w:rPr>
                <w:rFonts w:ascii="Arial" w:hAnsi="Arial" w:cs="Arial"/>
                <w:lang w:eastAsia="ar-SA"/>
              </w:rPr>
            </w:pPr>
            <w:sdt>
              <w:sdtPr>
                <w:id w:val="1119531445"/>
                <w:showingPlcHdr/>
                <w:text/>
              </w:sdtPr>
              <w:sdtEndPr/>
              <w:sdtContent>
                <w:r w:rsidR="007A1DE9" w:rsidRPr="005E2527">
                  <w:rPr>
                    <w:rStyle w:val="Testosegnaposto"/>
                  </w:rPr>
                  <w:t>Fare clic o toccare qui per immettere il testo.</w:t>
                </w:r>
              </w:sdtContent>
            </w:sdt>
          </w:p>
        </w:tc>
        <w:tc>
          <w:tcPr>
            <w:tcW w:w="1833" w:type="dxa"/>
            <w:vMerge w:val="restart"/>
            <w:tcBorders>
              <w:top w:val="single" w:sz="4" w:space="0" w:color="000000"/>
              <w:left w:val="single" w:sz="4" w:space="0" w:color="000000"/>
              <w:bottom w:val="single" w:sz="4" w:space="0" w:color="000000"/>
            </w:tcBorders>
          </w:tcPr>
          <w:p w14:paraId="7EB2AD41" w14:textId="77777777" w:rsidR="007A1DE9" w:rsidRPr="00ED487D" w:rsidRDefault="007A1DE9" w:rsidP="00E95B52">
            <w:pPr>
              <w:widowControl w:val="0"/>
              <w:kinsoku w:val="0"/>
              <w:snapToGrid w:val="0"/>
              <w:ind w:left="360"/>
              <w:rPr>
                <w:rFonts w:ascii="Arial" w:hAnsi="Arial" w:cs="Arial"/>
                <w:b/>
                <w:bCs/>
                <w:w w:val="105"/>
                <w:lang w:eastAsia="ar-SA"/>
              </w:rPr>
            </w:pPr>
          </w:p>
        </w:tc>
        <w:tc>
          <w:tcPr>
            <w:tcW w:w="4111" w:type="dxa"/>
            <w:gridSpan w:val="7"/>
            <w:tcBorders>
              <w:top w:val="single" w:sz="4" w:space="0" w:color="000000"/>
              <w:left w:val="single" w:sz="4" w:space="0" w:color="000000"/>
              <w:bottom w:val="single" w:sz="4" w:space="0" w:color="000000"/>
              <w:right w:val="single" w:sz="4" w:space="0" w:color="000000"/>
            </w:tcBorders>
          </w:tcPr>
          <w:p w14:paraId="27AD8E33" w14:textId="77777777" w:rsidR="007A1DE9" w:rsidRPr="00ED487D" w:rsidRDefault="007A1DE9" w:rsidP="00E95B52">
            <w:pPr>
              <w:suppressAutoHyphens/>
              <w:snapToGrid w:val="0"/>
              <w:spacing w:before="120" w:after="120"/>
              <w:rPr>
                <w:rFonts w:ascii="Arial" w:hAnsi="Arial" w:cs="Arial"/>
                <w:b/>
                <w:lang w:eastAsia="ar-SA"/>
              </w:rPr>
            </w:pPr>
            <w:r w:rsidRPr="00ED487D">
              <w:rPr>
                <w:rFonts w:ascii="Arial" w:hAnsi="Arial" w:cs="Arial"/>
                <w:b/>
                <w:bCs/>
                <w:w w:val="105"/>
                <w:lang w:eastAsia="ar-SA"/>
              </w:rPr>
              <w:t xml:space="preserve">CORRETTEZZA </w:t>
            </w:r>
            <w:r w:rsidRPr="00ED487D">
              <w:rPr>
                <w:rFonts w:ascii="Arial" w:hAnsi="Arial" w:cs="Arial"/>
                <w:b/>
                <w:lang w:eastAsia="ar-SA"/>
              </w:rPr>
              <w:t>ORTOGRAFICA</w:t>
            </w:r>
          </w:p>
        </w:tc>
      </w:tr>
      <w:tr w:rsidR="007A1DE9" w:rsidRPr="00ED487D" w14:paraId="562D5D64" w14:textId="77777777" w:rsidTr="00E95B52">
        <w:trPr>
          <w:gridAfter w:val="1"/>
          <w:wAfter w:w="28" w:type="dxa"/>
          <w:trHeight w:val="180"/>
          <w:jc w:val="center"/>
        </w:trPr>
        <w:tc>
          <w:tcPr>
            <w:tcW w:w="3407" w:type="dxa"/>
            <w:gridSpan w:val="2"/>
            <w:vMerge/>
            <w:tcBorders>
              <w:top w:val="single" w:sz="4" w:space="0" w:color="000000"/>
              <w:left w:val="single" w:sz="4" w:space="0" w:color="000000"/>
              <w:bottom w:val="single" w:sz="4" w:space="0" w:color="000000"/>
            </w:tcBorders>
          </w:tcPr>
          <w:p w14:paraId="36C5B28C" w14:textId="77777777" w:rsidR="007A1DE9" w:rsidRPr="00ED487D" w:rsidRDefault="007A1DE9" w:rsidP="007A1DE9">
            <w:pPr>
              <w:numPr>
                <w:ilvl w:val="0"/>
                <w:numId w:val="33"/>
              </w:numPr>
              <w:suppressAutoHyphens/>
              <w:snapToGrid w:val="0"/>
              <w:spacing w:after="0" w:line="240" w:lineRule="auto"/>
              <w:rPr>
                <w:rFonts w:ascii="Arial" w:hAnsi="Arial" w:cs="Arial"/>
                <w:lang w:eastAsia="ar-SA"/>
              </w:rPr>
            </w:pPr>
          </w:p>
        </w:tc>
        <w:tc>
          <w:tcPr>
            <w:tcW w:w="1833" w:type="dxa"/>
            <w:vMerge/>
            <w:tcBorders>
              <w:top w:val="single" w:sz="4" w:space="0" w:color="000000"/>
              <w:left w:val="single" w:sz="4" w:space="0" w:color="000000"/>
              <w:bottom w:val="single" w:sz="4" w:space="0" w:color="000000"/>
            </w:tcBorders>
          </w:tcPr>
          <w:p w14:paraId="595F6E5D" w14:textId="77777777" w:rsidR="007A1DE9" w:rsidRPr="00ED487D" w:rsidRDefault="007A1DE9" w:rsidP="007A1DE9">
            <w:pPr>
              <w:widowControl w:val="0"/>
              <w:numPr>
                <w:ilvl w:val="0"/>
                <w:numId w:val="33"/>
              </w:numPr>
              <w:kinsoku w:val="0"/>
              <w:snapToGrid w:val="0"/>
              <w:spacing w:after="0" w:line="240" w:lineRule="auto"/>
              <w:rPr>
                <w:rFonts w:ascii="Arial" w:hAnsi="Arial" w:cs="Arial"/>
                <w:b/>
                <w:bCs/>
                <w:w w:val="105"/>
                <w:lang w:eastAsia="ar-SA"/>
              </w:rPr>
            </w:pPr>
          </w:p>
        </w:tc>
        <w:tc>
          <w:tcPr>
            <w:tcW w:w="1701" w:type="dxa"/>
            <w:gridSpan w:val="4"/>
            <w:tcBorders>
              <w:top w:val="single" w:sz="4" w:space="0" w:color="000000"/>
              <w:left w:val="single" w:sz="4" w:space="0" w:color="000000"/>
              <w:bottom w:val="single" w:sz="4" w:space="0" w:color="000000"/>
            </w:tcBorders>
          </w:tcPr>
          <w:p w14:paraId="3D19C6E5" w14:textId="6CFC963B" w:rsidR="007A1DE9" w:rsidRPr="00ED487D" w:rsidRDefault="00C65844" w:rsidP="00E95B52">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Arial" w:hint="eastAsia"/>
                  <w:bCs/>
                  <w:w w:val="105"/>
                  <w:lang w:eastAsia="ar-SA"/>
                </w:rPr>
                <w:id w:val="-2141606161"/>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Adeguata</w:t>
            </w:r>
          </w:p>
        </w:tc>
        <w:tc>
          <w:tcPr>
            <w:tcW w:w="1134" w:type="dxa"/>
            <w:gridSpan w:val="2"/>
            <w:tcBorders>
              <w:top w:val="single" w:sz="4" w:space="0" w:color="000000"/>
              <w:left w:val="single" w:sz="4" w:space="0" w:color="000000"/>
              <w:bottom w:val="single" w:sz="4" w:space="0" w:color="000000"/>
            </w:tcBorders>
          </w:tcPr>
          <w:p w14:paraId="20F00241" w14:textId="7F9E3B9D" w:rsidR="007A1DE9" w:rsidRPr="00ED487D" w:rsidRDefault="00C65844" w:rsidP="00E95B52">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Arial" w:hint="eastAsia"/>
                  <w:bCs/>
                  <w:w w:val="105"/>
                  <w:lang w:eastAsia="ar-SA"/>
                </w:rPr>
                <w:id w:val="1877202576"/>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Parziale</w:t>
            </w:r>
          </w:p>
        </w:tc>
        <w:tc>
          <w:tcPr>
            <w:tcW w:w="1276" w:type="dxa"/>
            <w:tcBorders>
              <w:top w:val="single" w:sz="4" w:space="0" w:color="000000"/>
              <w:left w:val="single" w:sz="4" w:space="0" w:color="000000"/>
              <w:bottom w:val="single" w:sz="4" w:space="0" w:color="000000"/>
              <w:right w:val="single" w:sz="4" w:space="0" w:color="000000"/>
            </w:tcBorders>
          </w:tcPr>
          <w:p w14:paraId="329340E5" w14:textId="2BFD7415" w:rsidR="007A1DE9" w:rsidRPr="00ED487D" w:rsidRDefault="00C65844" w:rsidP="00E95B52">
            <w:pPr>
              <w:widowControl w:val="0"/>
              <w:suppressAutoHyphens/>
              <w:kinsoku w:val="0"/>
              <w:snapToGrid w:val="0"/>
              <w:spacing w:before="120" w:after="120"/>
              <w:ind w:left="-109" w:firstLine="109"/>
              <w:jc w:val="center"/>
              <w:rPr>
                <w:rFonts w:ascii="Arial" w:hAnsi="Arial" w:cs="Arial"/>
                <w:bCs/>
                <w:w w:val="105"/>
                <w:lang w:eastAsia="ar-SA"/>
              </w:rPr>
            </w:pPr>
            <w:sdt>
              <w:sdtPr>
                <w:rPr>
                  <w:rFonts w:ascii="MS Gothic" w:eastAsia="MS Gothic" w:hAnsi="MS Gothic" w:cs="Segoe UI Symbol" w:hint="eastAsia"/>
                  <w:bCs/>
                  <w:w w:val="105"/>
                  <w:lang w:eastAsia="ar-SA"/>
                </w:rPr>
                <w:id w:val="-1241913115"/>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Non adeguata</w:t>
            </w:r>
          </w:p>
        </w:tc>
      </w:tr>
      <w:tr w:rsidR="007A1DE9" w:rsidRPr="00ED487D" w14:paraId="301FCB13" w14:textId="77777777" w:rsidTr="00E95B52">
        <w:trPr>
          <w:gridAfter w:val="1"/>
          <w:wAfter w:w="28" w:type="dxa"/>
          <w:trHeight w:val="180"/>
          <w:jc w:val="center"/>
        </w:trPr>
        <w:tc>
          <w:tcPr>
            <w:tcW w:w="3407" w:type="dxa"/>
            <w:gridSpan w:val="2"/>
            <w:vMerge/>
            <w:tcBorders>
              <w:top w:val="single" w:sz="4" w:space="0" w:color="000000"/>
              <w:left w:val="single" w:sz="4" w:space="0" w:color="000000"/>
              <w:bottom w:val="single" w:sz="4" w:space="0" w:color="000000"/>
            </w:tcBorders>
          </w:tcPr>
          <w:p w14:paraId="2564BB1E" w14:textId="77777777" w:rsidR="007A1DE9" w:rsidRPr="00ED487D" w:rsidRDefault="007A1DE9" w:rsidP="007A1DE9">
            <w:pPr>
              <w:numPr>
                <w:ilvl w:val="0"/>
                <w:numId w:val="33"/>
              </w:numPr>
              <w:suppressAutoHyphens/>
              <w:snapToGrid w:val="0"/>
              <w:spacing w:after="0" w:line="240" w:lineRule="auto"/>
              <w:rPr>
                <w:rFonts w:ascii="Arial" w:hAnsi="Arial" w:cs="Arial"/>
                <w:bCs/>
                <w:w w:val="105"/>
                <w:lang w:eastAsia="ar-SA"/>
              </w:rPr>
            </w:pPr>
          </w:p>
        </w:tc>
        <w:tc>
          <w:tcPr>
            <w:tcW w:w="1833" w:type="dxa"/>
            <w:vMerge/>
            <w:tcBorders>
              <w:top w:val="single" w:sz="4" w:space="0" w:color="000000"/>
              <w:left w:val="single" w:sz="4" w:space="0" w:color="000000"/>
              <w:bottom w:val="single" w:sz="4" w:space="0" w:color="000000"/>
            </w:tcBorders>
          </w:tcPr>
          <w:p w14:paraId="246B360E" w14:textId="77777777" w:rsidR="007A1DE9" w:rsidRPr="00ED487D" w:rsidRDefault="007A1DE9" w:rsidP="007A1DE9">
            <w:pPr>
              <w:widowControl w:val="0"/>
              <w:numPr>
                <w:ilvl w:val="0"/>
                <w:numId w:val="33"/>
              </w:numPr>
              <w:kinsoku w:val="0"/>
              <w:snapToGrid w:val="0"/>
              <w:spacing w:after="0" w:line="240" w:lineRule="auto"/>
              <w:rPr>
                <w:rFonts w:ascii="Arial" w:hAnsi="Arial" w:cs="Arial"/>
                <w:b/>
                <w:bCs/>
                <w:w w:val="105"/>
                <w:lang w:eastAsia="ar-SA"/>
              </w:rPr>
            </w:pPr>
          </w:p>
        </w:tc>
        <w:tc>
          <w:tcPr>
            <w:tcW w:w="4111" w:type="dxa"/>
            <w:gridSpan w:val="7"/>
            <w:tcBorders>
              <w:top w:val="single" w:sz="4" w:space="0" w:color="000000"/>
              <w:left w:val="single" w:sz="4" w:space="0" w:color="000000"/>
              <w:bottom w:val="single" w:sz="4" w:space="0" w:color="000000"/>
              <w:right w:val="single" w:sz="4" w:space="0" w:color="000000"/>
            </w:tcBorders>
          </w:tcPr>
          <w:p w14:paraId="40058DDA" w14:textId="77777777" w:rsidR="007A1DE9" w:rsidRPr="00ED487D" w:rsidRDefault="007A1DE9" w:rsidP="00E95B52">
            <w:pPr>
              <w:suppressAutoHyphens/>
              <w:snapToGrid w:val="0"/>
              <w:spacing w:before="120" w:after="120"/>
              <w:rPr>
                <w:rFonts w:ascii="Arial" w:hAnsi="Arial" w:cs="Arial"/>
                <w:b/>
                <w:bCs/>
                <w:w w:val="105"/>
                <w:lang w:eastAsia="ar-SA"/>
              </w:rPr>
            </w:pPr>
            <w:r w:rsidRPr="00ED487D">
              <w:rPr>
                <w:rFonts w:ascii="Arial" w:hAnsi="Arial" w:cs="Arial"/>
                <w:b/>
                <w:bCs/>
                <w:w w:val="105"/>
                <w:lang w:eastAsia="ar-SA"/>
              </w:rPr>
              <w:t>USO PUNTEGGIATURA</w:t>
            </w:r>
          </w:p>
        </w:tc>
      </w:tr>
      <w:tr w:rsidR="007A1DE9" w:rsidRPr="00ED487D" w14:paraId="14A855C9" w14:textId="77777777" w:rsidTr="00E95B52">
        <w:trPr>
          <w:gridAfter w:val="1"/>
          <w:wAfter w:w="28" w:type="dxa"/>
          <w:trHeight w:val="180"/>
          <w:jc w:val="center"/>
        </w:trPr>
        <w:tc>
          <w:tcPr>
            <w:tcW w:w="3407" w:type="dxa"/>
            <w:gridSpan w:val="2"/>
            <w:vMerge/>
            <w:tcBorders>
              <w:top w:val="single" w:sz="4" w:space="0" w:color="000000"/>
              <w:left w:val="single" w:sz="4" w:space="0" w:color="000000"/>
              <w:bottom w:val="single" w:sz="4" w:space="0" w:color="000000"/>
            </w:tcBorders>
          </w:tcPr>
          <w:p w14:paraId="4EBE5A70" w14:textId="77777777" w:rsidR="007A1DE9" w:rsidRPr="00ED487D" w:rsidRDefault="007A1DE9" w:rsidP="007A1DE9">
            <w:pPr>
              <w:numPr>
                <w:ilvl w:val="0"/>
                <w:numId w:val="33"/>
              </w:numPr>
              <w:suppressAutoHyphens/>
              <w:snapToGrid w:val="0"/>
              <w:spacing w:after="0" w:line="240" w:lineRule="auto"/>
              <w:rPr>
                <w:rFonts w:ascii="Arial" w:hAnsi="Arial" w:cs="Arial"/>
                <w:lang w:eastAsia="ar-SA"/>
              </w:rPr>
            </w:pPr>
          </w:p>
        </w:tc>
        <w:tc>
          <w:tcPr>
            <w:tcW w:w="1833" w:type="dxa"/>
            <w:vMerge/>
            <w:tcBorders>
              <w:top w:val="single" w:sz="4" w:space="0" w:color="000000"/>
              <w:left w:val="single" w:sz="4" w:space="0" w:color="000000"/>
              <w:bottom w:val="single" w:sz="4" w:space="0" w:color="000000"/>
            </w:tcBorders>
          </w:tcPr>
          <w:p w14:paraId="77A05FEA" w14:textId="77777777" w:rsidR="007A1DE9" w:rsidRPr="00ED487D" w:rsidRDefault="007A1DE9" w:rsidP="007A1DE9">
            <w:pPr>
              <w:widowControl w:val="0"/>
              <w:numPr>
                <w:ilvl w:val="0"/>
                <w:numId w:val="33"/>
              </w:numPr>
              <w:kinsoku w:val="0"/>
              <w:snapToGrid w:val="0"/>
              <w:spacing w:after="0" w:line="240" w:lineRule="auto"/>
              <w:rPr>
                <w:rFonts w:ascii="Arial" w:hAnsi="Arial" w:cs="Arial"/>
                <w:b/>
                <w:bCs/>
                <w:w w:val="105"/>
                <w:lang w:eastAsia="ar-SA"/>
              </w:rPr>
            </w:pPr>
          </w:p>
        </w:tc>
        <w:tc>
          <w:tcPr>
            <w:tcW w:w="1701" w:type="dxa"/>
            <w:gridSpan w:val="4"/>
            <w:tcBorders>
              <w:top w:val="single" w:sz="4" w:space="0" w:color="000000"/>
              <w:left w:val="single" w:sz="4" w:space="0" w:color="000000"/>
              <w:bottom w:val="single" w:sz="4" w:space="0" w:color="000000"/>
            </w:tcBorders>
          </w:tcPr>
          <w:p w14:paraId="5E8C7D0E" w14:textId="1AB248F7" w:rsidR="007A1DE9" w:rsidRPr="00ED487D" w:rsidRDefault="00C65844" w:rsidP="00E95B52">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Arial" w:hint="eastAsia"/>
                  <w:bCs/>
                  <w:w w:val="105"/>
                  <w:lang w:eastAsia="ar-SA"/>
                </w:rPr>
                <w:id w:val="-51344554"/>
                <w14:checkbox>
                  <w14:checked w14:val="1"/>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Adeguata</w:t>
            </w:r>
          </w:p>
        </w:tc>
        <w:tc>
          <w:tcPr>
            <w:tcW w:w="1134" w:type="dxa"/>
            <w:gridSpan w:val="2"/>
            <w:tcBorders>
              <w:top w:val="single" w:sz="4" w:space="0" w:color="000000"/>
              <w:left w:val="single" w:sz="4" w:space="0" w:color="000000"/>
              <w:bottom w:val="single" w:sz="4" w:space="0" w:color="000000"/>
            </w:tcBorders>
          </w:tcPr>
          <w:p w14:paraId="4EA67566" w14:textId="145F16BA" w:rsidR="007A1DE9" w:rsidRPr="00ED487D" w:rsidRDefault="00C65844" w:rsidP="00E95B52">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Arial" w:hint="eastAsia"/>
                  <w:bCs/>
                  <w:w w:val="105"/>
                  <w:lang w:eastAsia="ar-SA"/>
                </w:rPr>
                <w:id w:val="-606211735"/>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Parziale</w:t>
            </w:r>
          </w:p>
        </w:tc>
        <w:tc>
          <w:tcPr>
            <w:tcW w:w="1276" w:type="dxa"/>
            <w:tcBorders>
              <w:top w:val="single" w:sz="4" w:space="0" w:color="000000"/>
              <w:left w:val="single" w:sz="4" w:space="0" w:color="000000"/>
              <w:bottom w:val="single" w:sz="4" w:space="0" w:color="000000"/>
              <w:right w:val="single" w:sz="4" w:space="0" w:color="000000"/>
            </w:tcBorders>
          </w:tcPr>
          <w:p w14:paraId="62F2B8CC" w14:textId="4018B18B" w:rsidR="007A1DE9" w:rsidRPr="00ED487D" w:rsidRDefault="00C65844" w:rsidP="00E95B52">
            <w:pPr>
              <w:widowControl w:val="0"/>
              <w:suppressAutoHyphens/>
              <w:kinsoku w:val="0"/>
              <w:snapToGrid w:val="0"/>
              <w:spacing w:before="120" w:after="120"/>
              <w:ind w:left="-109" w:firstLine="109"/>
              <w:jc w:val="center"/>
              <w:rPr>
                <w:rFonts w:ascii="Arial" w:hAnsi="Arial" w:cs="Arial"/>
                <w:bCs/>
                <w:w w:val="105"/>
                <w:lang w:eastAsia="ar-SA"/>
              </w:rPr>
            </w:pPr>
            <w:sdt>
              <w:sdtPr>
                <w:rPr>
                  <w:rFonts w:ascii="MS Gothic" w:eastAsia="MS Gothic" w:hAnsi="MS Gothic" w:cs="Segoe UI Symbol" w:hint="eastAsia"/>
                  <w:bCs/>
                  <w:w w:val="105"/>
                  <w:lang w:eastAsia="ar-SA"/>
                </w:rPr>
                <w:id w:val="1107083569"/>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Non adeguata</w:t>
            </w:r>
          </w:p>
        </w:tc>
      </w:tr>
    </w:tbl>
    <w:p w14:paraId="18EFB42C" w14:textId="77777777" w:rsidR="007A1DE9" w:rsidRDefault="007A1DE9" w:rsidP="007A1DE9">
      <w:pPr>
        <w:suppressAutoHyphens/>
        <w:rPr>
          <w:rFonts w:ascii="Arial" w:hAnsi="Arial" w:cs="Arial"/>
          <w:lang w:eastAsia="ar-SA"/>
        </w:rPr>
      </w:pPr>
    </w:p>
    <w:p w14:paraId="3EDFBFA5" w14:textId="77777777" w:rsidR="007A1DE9" w:rsidRDefault="007A1DE9" w:rsidP="007A1DE9">
      <w:pPr>
        <w:suppressAutoHyphens/>
        <w:rPr>
          <w:rFonts w:ascii="Arial" w:hAnsi="Arial" w:cs="Arial"/>
          <w:lang w:eastAsia="ar-SA"/>
        </w:rPr>
      </w:pPr>
    </w:p>
    <w:tbl>
      <w:tblPr>
        <w:tblW w:w="9415" w:type="dxa"/>
        <w:jc w:val="center"/>
        <w:tblLayout w:type="fixed"/>
        <w:tblLook w:val="0000" w:firstRow="0" w:lastRow="0" w:firstColumn="0" w:lastColumn="0" w:noHBand="0" w:noVBand="0"/>
      </w:tblPr>
      <w:tblGrid>
        <w:gridCol w:w="3735"/>
        <w:gridCol w:w="1656"/>
        <w:gridCol w:w="1276"/>
        <w:gridCol w:w="992"/>
        <w:gridCol w:w="539"/>
        <w:gridCol w:w="1217"/>
      </w:tblGrid>
      <w:tr w:rsidR="007A1DE9" w:rsidRPr="00ED487D" w14:paraId="180B2C22" w14:textId="77777777" w:rsidTr="00E95B52">
        <w:trPr>
          <w:trHeight w:val="180"/>
          <w:jc w:val="center"/>
        </w:trPr>
        <w:tc>
          <w:tcPr>
            <w:tcW w:w="3735" w:type="dxa"/>
            <w:tcBorders>
              <w:top w:val="single" w:sz="4" w:space="0" w:color="000000"/>
              <w:left w:val="single" w:sz="4" w:space="0" w:color="000000"/>
              <w:bottom w:val="single" w:sz="4" w:space="0" w:color="000000"/>
            </w:tcBorders>
          </w:tcPr>
          <w:p w14:paraId="4600BFBD" w14:textId="77777777" w:rsidR="007A1DE9" w:rsidRPr="00ED487D" w:rsidRDefault="007A1DE9" w:rsidP="00E95B52">
            <w:pPr>
              <w:suppressAutoHyphens/>
              <w:snapToGrid w:val="0"/>
              <w:spacing w:before="120" w:after="120"/>
              <w:rPr>
                <w:rFonts w:ascii="Arial" w:hAnsi="Arial" w:cs="Arial"/>
                <w:b/>
                <w:lang w:eastAsia="ar-SA"/>
              </w:rPr>
            </w:pPr>
            <w:r w:rsidRPr="00ED487D">
              <w:rPr>
                <w:rFonts w:ascii="Arial" w:hAnsi="Arial" w:cs="Arial"/>
                <w:b/>
                <w:lang w:eastAsia="ar-SA"/>
              </w:rPr>
              <w:t>GRAFIA</w:t>
            </w:r>
          </w:p>
        </w:tc>
        <w:tc>
          <w:tcPr>
            <w:tcW w:w="5680" w:type="dxa"/>
            <w:gridSpan w:val="5"/>
            <w:tcBorders>
              <w:top w:val="single" w:sz="4" w:space="0" w:color="000000"/>
              <w:left w:val="single" w:sz="4" w:space="0" w:color="000000"/>
              <w:bottom w:val="single" w:sz="4" w:space="0" w:color="000000"/>
              <w:right w:val="single" w:sz="4" w:space="0" w:color="000000"/>
            </w:tcBorders>
          </w:tcPr>
          <w:p w14:paraId="25C8810A" w14:textId="77777777" w:rsidR="007A1DE9" w:rsidRPr="00ED487D" w:rsidRDefault="007A1DE9" w:rsidP="00E95B52">
            <w:pPr>
              <w:widowControl w:val="0"/>
              <w:kinsoku w:val="0"/>
              <w:snapToGrid w:val="0"/>
              <w:spacing w:before="120" w:after="120"/>
              <w:ind w:left="34"/>
              <w:jc w:val="center"/>
              <w:rPr>
                <w:rFonts w:ascii="Arial" w:hAnsi="Arial" w:cs="Arial"/>
                <w:b/>
                <w:bCs/>
                <w:w w:val="105"/>
                <w:lang w:eastAsia="ar-SA"/>
              </w:rPr>
            </w:pPr>
            <w:r w:rsidRPr="00ED487D">
              <w:rPr>
                <w:rFonts w:ascii="Arial" w:hAnsi="Arial" w:cs="Arial"/>
                <w:b/>
                <w:bCs/>
                <w:w w:val="105"/>
                <w:lang w:eastAsia="ar-SA"/>
              </w:rPr>
              <w:t>GRAFIA</w:t>
            </w:r>
          </w:p>
        </w:tc>
      </w:tr>
      <w:tr w:rsidR="007A1DE9" w:rsidRPr="00ED487D" w14:paraId="5B8B980E" w14:textId="77777777" w:rsidTr="00E95B52">
        <w:trPr>
          <w:trHeight w:val="180"/>
          <w:jc w:val="center"/>
        </w:trPr>
        <w:tc>
          <w:tcPr>
            <w:tcW w:w="3735" w:type="dxa"/>
            <w:vMerge w:val="restart"/>
            <w:tcBorders>
              <w:top w:val="single" w:sz="4" w:space="0" w:color="000000"/>
              <w:left w:val="single" w:sz="4" w:space="0" w:color="000000"/>
              <w:bottom w:val="single" w:sz="4" w:space="0" w:color="000000"/>
            </w:tcBorders>
          </w:tcPr>
          <w:p w14:paraId="7FA8E379" w14:textId="15EE6F10" w:rsidR="007A1DE9" w:rsidRPr="00ED487D" w:rsidRDefault="00C65844" w:rsidP="00E95B52">
            <w:pPr>
              <w:widowControl w:val="0"/>
              <w:kinsoku w:val="0"/>
              <w:snapToGrid w:val="0"/>
              <w:ind w:left="34"/>
              <w:rPr>
                <w:rFonts w:ascii="Arial" w:hAnsi="Arial" w:cs="Arial"/>
                <w:bCs/>
                <w:w w:val="105"/>
                <w:lang w:eastAsia="ar-SA"/>
              </w:rPr>
            </w:pPr>
            <w:sdt>
              <w:sdtPr>
                <w:id w:val="718016510"/>
                <w:showingPlcHdr/>
                <w:text/>
              </w:sdtPr>
              <w:sdtEndPr/>
              <w:sdtContent>
                <w:r w:rsidR="007A1DE9" w:rsidRPr="005E2527">
                  <w:rPr>
                    <w:rStyle w:val="Testosegnaposto"/>
                  </w:rPr>
                  <w:t>Fare clic o toccare qui per immettere il testo.</w:t>
                </w:r>
              </w:sdtContent>
            </w:sdt>
          </w:p>
        </w:tc>
        <w:tc>
          <w:tcPr>
            <w:tcW w:w="5680" w:type="dxa"/>
            <w:gridSpan w:val="5"/>
            <w:tcBorders>
              <w:top w:val="single" w:sz="4" w:space="0" w:color="000000"/>
              <w:left w:val="single" w:sz="4" w:space="0" w:color="000000"/>
              <w:bottom w:val="single" w:sz="4" w:space="0" w:color="000000"/>
              <w:right w:val="single" w:sz="4" w:space="0" w:color="000000"/>
            </w:tcBorders>
          </w:tcPr>
          <w:p w14:paraId="0D2B91F8" w14:textId="77777777" w:rsidR="007A1DE9" w:rsidRPr="00ED487D" w:rsidRDefault="007A1DE9" w:rsidP="00E95B52">
            <w:pPr>
              <w:suppressAutoHyphens/>
              <w:snapToGrid w:val="0"/>
              <w:spacing w:before="120" w:after="120"/>
              <w:rPr>
                <w:rFonts w:ascii="Arial" w:hAnsi="Arial" w:cs="Arial"/>
                <w:b/>
                <w:bCs/>
                <w:w w:val="105"/>
                <w:lang w:eastAsia="ar-SA"/>
              </w:rPr>
            </w:pPr>
            <w:r w:rsidRPr="00ED487D">
              <w:rPr>
                <w:rFonts w:ascii="Arial" w:hAnsi="Arial" w:cs="Arial"/>
                <w:b/>
                <w:bCs/>
                <w:w w:val="105"/>
                <w:lang w:eastAsia="ar-SA"/>
              </w:rPr>
              <w:t>LEGGIBILE</w:t>
            </w:r>
          </w:p>
        </w:tc>
      </w:tr>
      <w:tr w:rsidR="007A1DE9" w:rsidRPr="00ED487D" w14:paraId="40719852" w14:textId="77777777" w:rsidTr="00E95B52">
        <w:trPr>
          <w:trHeight w:val="180"/>
          <w:jc w:val="center"/>
        </w:trPr>
        <w:tc>
          <w:tcPr>
            <w:tcW w:w="3735" w:type="dxa"/>
            <w:vMerge/>
            <w:tcBorders>
              <w:top w:val="single" w:sz="4" w:space="0" w:color="000000"/>
              <w:left w:val="single" w:sz="4" w:space="0" w:color="000000"/>
              <w:bottom w:val="single" w:sz="4" w:space="0" w:color="000000"/>
            </w:tcBorders>
          </w:tcPr>
          <w:p w14:paraId="15553D6F" w14:textId="77777777" w:rsidR="007A1DE9" w:rsidRPr="00ED487D" w:rsidRDefault="007A1DE9" w:rsidP="00E95B52">
            <w:pPr>
              <w:widowControl w:val="0"/>
              <w:kinsoku w:val="0"/>
              <w:snapToGrid w:val="0"/>
              <w:ind w:left="34"/>
              <w:rPr>
                <w:rFonts w:ascii="Arial" w:hAnsi="Arial" w:cs="Arial"/>
                <w:b/>
                <w:bCs/>
                <w:w w:val="105"/>
                <w:lang w:eastAsia="ar-SA"/>
              </w:rPr>
            </w:pPr>
          </w:p>
        </w:tc>
        <w:tc>
          <w:tcPr>
            <w:tcW w:w="1656" w:type="dxa"/>
            <w:tcBorders>
              <w:top w:val="single" w:sz="4" w:space="0" w:color="000000"/>
              <w:left w:val="single" w:sz="4" w:space="0" w:color="000000"/>
              <w:bottom w:val="single" w:sz="4" w:space="0" w:color="000000"/>
            </w:tcBorders>
          </w:tcPr>
          <w:p w14:paraId="022297D5" w14:textId="6FF61DB1" w:rsidR="007A1DE9" w:rsidRPr="00ED487D" w:rsidRDefault="00C65844" w:rsidP="00E95B52">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475358620"/>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Sì</w:t>
            </w:r>
          </w:p>
        </w:tc>
        <w:tc>
          <w:tcPr>
            <w:tcW w:w="2268" w:type="dxa"/>
            <w:gridSpan w:val="2"/>
            <w:tcBorders>
              <w:top w:val="single" w:sz="4" w:space="0" w:color="000000"/>
              <w:left w:val="single" w:sz="4" w:space="0" w:color="000000"/>
              <w:bottom w:val="single" w:sz="4" w:space="0" w:color="000000"/>
            </w:tcBorders>
          </w:tcPr>
          <w:p w14:paraId="042764F4" w14:textId="3A797442" w:rsidR="007A1DE9" w:rsidRPr="00ED487D" w:rsidRDefault="00C65844" w:rsidP="00E95B52">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528000036"/>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Poco</w:t>
            </w:r>
          </w:p>
        </w:tc>
        <w:tc>
          <w:tcPr>
            <w:tcW w:w="1756" w:type="dxa"/>
            <w:gridSpan w:val="2"/>
            <w:tcBorders>
              <w:top w:val="single" w:sz="4" w:space="0" w:color="000000"/>
              <w:left w:val="single" w:sz="4" w:space="0" w:color="000000"/>
              <w:bottom w:val="single" w:sz="4" w:space="0" w:color="000000"/>
              <w:right w:val="single" w:sz="4" w:space="0" w:color="000000"/>
            </w:tcBorders>
          </w:tcPr>
          <w:p w14:paraId="76589C50" w14:textId="76D1160D" w:rsidR="007A1DE9" w:rsidRPr="00ED487D" w:rsidRDefault="00C65844" w:rsidP="00E95B52">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1339995775"/>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No</w:t>
            </w:r>
          </w:p>
        </w:tc>
      </w:tr>
      <w:tr w:rsidR="007A1DE9" w:rsidRPr="00ED487D" w14:paraId="22D25443" w14:textId="77777777" w:rsidTr="00E95B52">
        <w:trPr>
          <w:trHeight w:val="180"/>
          <w:jc w:val="center"/>
        </w:trPr>
        <w:tc>
          <w:tcPr>
            <w:tcW w:w="3735" w:type="dxa"/>
            <w:vMerge/>
            <w:tcBorders>
              <w:top w:val="single" w:sz="4" w:space="0" w:color="000000"/>
              <w:left w:val="single" w:sz="4" w:space="0" w:color="000000"/>
              <w:bottom w:val="single" w:sz="4" w:space="0" w:color="000000"/>
            </w:tcBorders>
          </w:tcPr>
          <w:p w14:paraId="60ED68AA" w14:textId="77777777" w:rsidR="007A1DE9" w:rsidRPr="00ED487D" w:rsidRDefault="007A1DE9" w:rsidP="00E95B52">
            <w:pPr>
              <w:widowControl w:val="0"/>
              <w:kinsoku w:val="0"/>
              <w:snapToGrid w:val="0"/>
              <w:ind w:left="34"/>
              <w:rPr>
                <w:rFonts w:ascii="Arial" w:hAnsi="Arial" w:cs="Arial"/>
                <w:b/>
                <w:bCs/>
                <w:w w:val="105"/>
                <w:lang w:eastAsia="ar-SA"/>
              </w:rPr>
            </w:pPr>
          </w:p>
        </w:tc>
        <w:tc>
          <w:tcPr>
            <w:tcW w:w="5680" w:type="dxa"/>
            <w:gridSpan w:val="5"/>
            <w:tcBorders>
              <w:top w:val="single" w:sz="4" w:space="0" w:color="000000"/>
              <w:left w:val="single" w:sz="4" w:space="0" w:color="000000"/>
              <w:bottom w:val="single" w:sz="4" w:space="0" w:color="000000"/>
              <w:right w:val="single" w:sz="4" w:space="0" w:color="000000"/>
            </w:tcBorders>
          </w:tcPr>
          <w:p w14:paraId="0ED52AA9" w14:textId="77777777" w:rsidR="007A1DE9" w:rsidRPr="00ED487D" w:rsidRDefault="007A1DE9" w:rsidP="00E95B52">
            <w:pPr>
              <w:suppressAutoHyphens/>
              <w:snapToGrid w:val="0"/>
              <w:spacing w:before="120" w:after="120"/>
              <w:rPr>
                <w:rFonts w:ascii="Arial" w:hAnsi="Arial" w:cs="Arial"/>
                <w:b/>
                <w:bCs/>
                <w:w w:val="105"/>
                <w:lang w:eastAsia="ar-SA"/>
              </w:rPr>
            </w:pPr>
            <w:r w:rsidRPr="00ED487D">
              <w:rPr>
                <w:rFonts w:ascii="Arial" w:hAnsi="Arial" w:cs="Arial"/>
                <w:b/>
                <w:bCs/>
                <w:w w:val="105"/>
                <w:lang w:eastAsia="ar-SA"/>
              </w:rPr>
              <w:t>TRATTO</w:t>
            </w:r>
          </w:p>
        </w:tc>
      </w:tr>
      <w:tr w:rsidR="007A1DE9" w:rsidRPr="00ED487D" w14:paraId="150ABDB5" w14:textId="77777777" w:rsidTr="00E95B52">
        <w:trPr>
          <w:trHeight w:val="180"/>
          <w:jc w:val="center"/>
        </w:trPr>
        <w:tc>
          <w:tcPr>
            <w:tcW w:w="3735" w:type="dxa"/>
            <w:vMerge/>
            <w:tcBorders>
              <w:top w:val="single" w:sz="4" w:space="0" w:color="000000"/>
              <w:left w:val="single" w:sz="4" w:space="0" w:color="000000"/>
              <w:bottom w:val="single" w:sz="4" w:space="0" w:color="000000"/>
            </w:tcBorders>
          </w:tcPr>
          <w:p w14:paraId="79F75106" w14:textId="77777777" w:rsidR="007A1DE9" w:rsidRPr="00ED487D" w:rsidRDefault="007A1DE9" w:rsidP="00E95B52">
            <w:pPr>
              <w:widowControl w:val="0"/>
              <w:kinsoku w:val="0"/>
              <w:snapToGrid w:val="0"/>
              <w:ind w:left="34"/>
              <w:rPr>
                <w:rFonts w:ascii="Arial" w:hAnsi="Arial" w:cs="Arial"/>
                <w:b/>
                <w:bCs/>
                <w:w w:val="105"/>
                <w:lang w:eastAsia="ar-SA"/>
              </w:rPr>
            </w:pPr>
          </w:p>
        </w:tc>
        <w:tc>
          <w:tcPr>
            <w:tcW w:w="1656" w:type="dxa"/>
            <w:tcBorders>
              <w:top w:val="single" w:sz="4" w:space="0" w:color="000000"/>
              <w:left w:val="single" w:sz="4" w:space="0" w:color="000000"/>
              <w:bottom w:val="single" w:sz="4" w:space="0" w:color="000000"/>
            </w:tcBorders>
            <w:vAlign w:val="center"/>
          </w:tcPr>
          <w:p w14:paraId="1FEC4659" w14:textId="4FA90C24" w:rsidR="007A1DE9" w:rsidRPr="00ED487D" w:rsidRDefault="00C65844" w:rsidP="00E95B52">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2064930595"/>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w:t>
            </w:r>
            <w:r w:rsidR="007A1DE9">
              <w:rPr>
                <w:rFonts w:ascii="Arial" w:hAnsi="Arial" w:cs="Arial"/>
                <w:bCs/>
                <w:w w:val="105"/>
                <w:lang w:eastAsia="ar-SA"/>
              </w:rPr>
              <w:t xml:space="preserve">   </w:t>
            </w:r>
            <w:r w:rsidR="007A1DE9" w:rsidRPr="00ED487D">
              <w:rPr>
                <w:rFonts w:ascii="Arial" w:hAnsi="Arial" w:cs="Arial"/>
                <w:bCs/>
                <w:w w:val="105"/>
                <w:lang w:eastAsia="ar-SA"/>
              </w:rPr>
              <w:t>Premuto</w:t>
            </w:r>
          </w:p>
        </w:tc>
        <w:tc>
          <w:tcPr>
            <w:tcW w:w="1276" w:type="dxa"/>
            <w:tcBorders>
              <w:top w:val="single" w:sz="4" w:space="0" w:color="000000"/>
              <w:left w:val="single" w:sz="4" w:space="0" w:color="000000"/>
              <w:bottom w:val="single" w:sz="4" w:space="0" w:color="000000"/>
            </w:tcBorders>
            <w:vAlign w:val="center"/>
          </w:tcPr>
          <w:p w14:paraId="46537EDA" w14:textId="472987D2" w:rsidR="007A1DE9" w:rsidRPr="00ED487D" w:rsidRDefault="00C65844" w:rsidP="00E95B52">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2137281779"/>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Leggero</w:t>
            </w:r>
          </w:p>
        </w:tc>
        <w:tc>
          <w:tcPr>
            <w:tcW w:w="1531" w:type="dxa"/>
            <w:gridSpan w:val="2"/>
            <w:tcBorders>
              <w:top w:val="single" w:sz="4" w:space="0" w:color="000000"/>
              <w:left w:val="single" w:sz="4" w:space="0" w:color="000000"/>
              <w:bottom w:val="single" w:sz="4" w:space="0" w:color="000000"/>
            </w:tcBorders>
            <w:vAlign w:val="center"/>
          </w:tcPr>
          <w:p w14:paraId="0C3645B8" w14:textId="28EA90D2" w:rsidR="007A1DE9" w:rsidRPr="00ED487D" w:rsidRDefault="00C65844" w:rsidP="00E95B52">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305415777"/>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Ripassato</w:t>
            </w:r>
          </w:p>
        </w:tc>
        <w:tc>
          <w:tcPr>
            <w:tcW w:w="1217" w:type="dxa"/>
            <w:tcBorders>
              <w:top w:val="single" w:sz="4" w:space="0" w:color="000000"/>
              <w:left w:val="single" w:sz="4" w:space="0" w:color="000000"/>
              <w:bottom w:val="single" w:sz="4" w:space="0" w:color="000000"/>
              <w:right w:val="single" w:sz="4" w:space="0" w:color="000000"/>
            </w:tcBorders>
            <w:vAlign w:val="center"/>
          </w:tcPr>
          <w:p w14:paraId="191D5320" w14:textId="32BBE9F1" w:rsidR="007A1DE9" w:rsidRPr="00ED487D" w:rsidRDefault="00C65844" w:rsidP="00E95B52">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1545501569"/>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Incerto</w:t>
            </w:r>
          </w:p>
        </w:tc>
      </w:tr>
      <w:tr w:rsidR="007A1DE9" w:rsidRPr="00ED487D" w14:paraId="3F7B79FB" w14:textId="77777777" w:rsidTr="00E95B52">
        <w:trPr>
          <w:trHeight w:val="180"/>
          <w:jc w:val="center"/>
        </w:trPr>
        <w:tc>
          <w:tcPr>
            <w:tcW w:w="3735" w:type="dxa"/>
            <w:tcBorders>
              <w:top w:val="single" w:sz="4" w:space="0" w:color="000000"/>
              <w:left w:val="single" w:sz="4" w:space="0" w:color="000000"/>
              <w:bottom w:val="single" w:sz="4" w:space="0" w:color="000000"/>
            </w:tcBorders>
          </w:tcPr>
          <w:p w14:paraId="581C7C61" w14:textId="77777777" w:rsidR="007A1DE9" w:rsidRPr="00ED487D" w:rsidRDefault="007A1DE9" w:rsidP="00E95B52">
            <w:pPr>
              <w:suppressAutoHyphens/>
              <w:snapToGrid w:val="0"/>
              <w:spacing w:before="120" w:after="120"/>
              <w:rPr>
                <w:rFonts w:ascii="Arial" w:hAnsi="Arial" w:cs="Arial"/>
                <w:b/>
                <w:lang w:eastAsia="ar-SA"/>
              </w:rPr>
            </w:pPr>
            <w:r w:rsidRPr="00ED487D">
              <w:rPr>
                <w:rFonts w:ascii="Arial" w:hAnsi="Arial" w:cs="Arial"/>
                <w:b/>
                <w:lang w:eastAsia="ar-SA"/>
              </w:rPr>
              <w:t>CALCOLO</w:t>
            </w:r>
          </w:p>
        </w:tc>
        <w:tc>
          <w:tcPr>
            <w:tcW w:w="5680" w:type="dxa"/>
            <w:gridSpan w:val="5"/>
            <w:tcBorders>
              <w:top w:val="single" w:sz="4" w:space="0" w:color="000000"/>
              <w:left w:val="single" w:sz="4" w:space="0" w:color="000000"/>
              <w:bottom w:val="single" w:sz="4" w:space="0" w:color="000000"/>
              <w:right w:val="single" w:sz="4" w:space="0" w:color="000000"/>
            </w:tcBorders>
          </w:tcPr>
          <w:p w14:paraId="57DC74D8" w14:textId="77777777" w:rsidR="007A1DE9" w:rsidRPr="00ED487D" w:rsidRDefault="007A1DE9" w:rsidP="00E95B52">
            <w:pPr>
              <w:suppressAutoHyphens/>
              <w:snapToGrid w:val="0"/>
              <w:spacing w:before="120" w:after="120"/>
              <w:ind w:right="142"/>
              <w:jc w:val="center"/>
              <w:rPr>
                <w:rFonts w:ascii="Arial" w:hAnsi="Arial" w:cs="Arial"/>
                <w:b/>
                <w:lang w:eastAsia="ar-SA"/>
              </w:rPr>
            </w:pPr>
            <w:r w:rsidRPr="00ED487D">
              <w:rPr>
                <w:rFonts w:ascii="Arial" w:hAnsi="Arial" w:cs="Arial"/>
                <w:b/>
                <w:lang w:eastAsia="ar-SA"/>
              </w:rPr>
              <w:t>CALCOLO</w:t>
            </w:r>
          </w:p>
        </w:tc>
      </w:tr>
      <w:tr w:rsidR="007A1DE9" w:rsidRPr="00ED487D" w14:paraId="6A4FC967" w14:textId="77777777" w:rsidTr="00E95B52">
        <w:trPr>
          <w:trHeight w:val="180"/>
          <w:jc w:val="center"/>
        </w:trPr>
        <w:tc>
          <w:tcPr>
            <w:tcW w:w="3735" w:type="dxa"/>
            <w:tcBorders>
              <w:top w:val="single" w:sz="4" w:space="0" w:color="000000"/>
              <w:left w:val="single" w:sz="4" w:space="0" w:color="000000"/>
              <w:bottom w:val="single" w:sz="4" w:space="0" w:color="000000"/>
            </w:tcBorders>
          </w:tcPr>
          <w:p w14:paraId="7F036128" w14:textId="65C38B6A" w:rsidR="007A1DE9" w:rsidRPr="00ED487D" w:rsidRDefault="00C65844" w:rsidP="00E95B52">
            <w:pPr>
              <w:widowControl w:val="0"/>
              <w:kinsoku w:val="0"/>
              <w:snapToGrid w:val="0"/>
              <w:ind w:left="34"/>
              <w:rPr>
                <w:rFonts w:ascii="Arial" w:hAnsi="Arial" w:cs="Arial"/>
                <w:bCs/>
                <w:w w:val="105"/>
                <w:lang w:eastAsia="ar-SA"/>
              </w:rPr>
            </w:pPr>
            <w:sdt>
              <w:sdtPr>
                <w:id w:val="1345675680"/>
                <w:showingPlcHdr/>
                <w:text/>
              </w:sdtPr>
              <w:sdtEndPr/>
              <w:sdtContent>
                <w:r w:rsidR="007A1DE9" w:rsidRPr="005E2527">
                  <w:rPr>
                    <w:rStyle w:val="Testosegnaposto"/>
                  </w:rPr>
                  <w:t>Fare clic o toccare qui per immettere il testo.</w:t>
                </w:r>
              </w:sdtContent>
            </w:sdt>
          </w:p>
        </w:tc>
        <w:tc>
          <w:tcPr>
            <w:tcW w:w="1656" w:type="dxa"/>
            <w:tcBorders>
              <w:top w:val="single" w:sz="4" w:space="0" w:color="000000"/>
              <w:left w:val="single" w:sz="4" w:space="0" w:color="000000"/>
              <w:bottom w:val="single" w:sz="4" w:space="0" w:color="000000"/>
            </w:tcBorders>
          </w:tcPr>
          <w:p w14:paraId="3FB3269B" w14:textId="77777777" w:rsidR="007A1DE9" w:rsidRPr="00ED487D" w:rsidRDefault="007A1DE9" w:rsidP="00E95B52">
            <w:pPr>
              <w:widowControl w:val="0"/>
              <w:suppressAutoHyphens/>
              <w:kinsoku w:val="0"/>
              <w:snapToGrid w:val="0"/>
              <w:ind w:right="142"/>
              <w:rPr>
                <w:rFonts w:ascii="Arial" w:hAnsi="Arial" w:cs="Arial"/>
                <w:iCs/>
                <w:spacing w:val="-3"/>
                <w:lang w:eastAsia="ar-SA"/>
              </w:rPr>
            </w:pPr>
            <w:r w:rsidRPr="00ED487D">
              <w:rPr>
                <w:rFonts w:ascii="Arial" w:hAnsi="Arial" w:cs="Arial"/>
                <w:iCs/>
                <w:spacing w:val="-3"/>
                <w:lang w:eastAsia="ar-SA"/>
              </w:rPr>
              <w:t>Difficoltà visuospaziali (es: quantificazione automatizzata)</w:t>
            </w:r>
          </w:p>
        </w:tc>
        <w:tc>
          <w:tcPr>
            <w:tcW w:w="1276" w:type="dxa"/>
            <w:tcBorders>
              <w:top w:val="single" w:sz="4" w:space="0" w:color="000000"/>
              <w:left w:val="single" w:sz="4" w:space="0" w:color="000000"/>
              <w:bottom w:val="single" w:sz="4" w:space="0" w:color="000000"/>
            </w:tcBorders>
            <w:vAlign w:val="center"/>
          </w:tcPr>
          <w:p w14:paraId="56DCD183" w14:textId="5E2EFD76" w:rsidR="007A1DE9" w:rsidRPr="00ED487D" w:rsidRDefault="00C65844" w:rsidP="00E95B52">
            <w:pPr>
              <w:widowControl w:val="0"/>
              <w:tabs>
                <w:tab w:val="num" w:pos="0"/>
              </w:tabs>
              <w:suppressAutoHyphens/>
              <w:kinsoku w:val="0"/>
              <w:snapToGrid w:val="0"/>
              <w:spacing w:before="120" w:after="120"/>
              <w:ind w:left="199" w:hanging="199"/>
              <w:jc w:val="center"/>
              <w:rPr>
                <w:rFonts w:ascii="Arial" w:hAnsi="Arial" w:cs="Arial"/>
                <w:bCs/>
                <w:w w:val="105"/>
                <w:lang w:eastAsia="ar-SA"/>
              </w:rPr>
            </w:pPr>
            <w:sdt>
              <w:sdtPr>
                <w:rPr>
                  <w:rFonts w:ascii="MS Gothic" w:eastAsia="MS Gothic" w:hAnsi="MS Gothic" w:cs="Segoe UI Symbol" w:hint="eastAsia"/>
                  <w:bCs/>
                  <w:w w:val="105"/>
                  <w:lang w:eastAsia="ar-SA"/>
                </w:rPr>
                <w:id w:val="282019757"/>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Spesso</w:t>
            </w:r>
          </w:p>
        </w:tc>
        <w:tc>
          <w:tcPr>
            <w:tcW w:w="1531" w:type="dxa"/>
            <w:gridSpan w:val="2"/>
            <w:tcBorders>
              <w:top w:val="single" w:sz="4" w:space="0" w:color="000000"/>
              <w:left w:val="single" w:sz="4" w:space="0" w:color="000000"/>
              <w:bottom w:val="single" w:sz="4" w:space="0" w:color="000000"/>
            </w:tcBorders>
            <w:vAlign w:val="center"/>
          </w:tcPr>
          <w:p w14:paraId="705E7A2F" w14:textId="7E0C6F71" w:rsidR="007A1DE9" w:rsidRPr="00ED487D" w:rsidRDefault="00C65844" w:rsidP="00E95B52">
            <w:pPr>
              <w:widowControl w:val="0"/>
              <w:tabs>
                <w:tab w:val="num" w:pos="0"/>
              </w:tabs>
              <w:suppressAutoHyphens/>
              <w:kinsoku w:val="0"/>
              <w:snapToGrid w:val="0"/>
              <w:spacing w:before="120" w:after="120"/>
              <w:ind w:left="199" w:hanging="165"/>
              <w:jc w:val="center"/>
              <w:rPr>
                <w:rFonts w:ascii="Arial" w:hAnsi="Arial" w:cs="Arial"/>
                <w:bCs/>
                <w:w w:val="105"/>
                <w:lang w:eastAsia="ar-SA"/>
              </w:rPr>
            </w:pPr>
            <w:sdt>
              <w:sdtPr>
                <w:rPr>
                  <w:rFonts w:ascii="MS Gothic" w:eastAsia="MS Gothic" w:hAnsi="MS Gothic" w:cs="Segoe UI Symbol" w:hint="eastAsia"/>
                  <w:bCs/>
                  <w:w w:val="105"/>
                  <w:lang w:eastAsia="ar-SA"/>
                </w:rPr>
                <w:id w:val="915934238"/>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Talvolta</w:t>
            </w:r>
          </w:p>
        </w:tc>
        <w:tc>
          <w:tcPr>
            <w:tcW w:w="1217" w:type="dxa"/>
            <w:tcBorders>
              <w:top w:val="single" w:sz="4" w:space="0" w:color="000000"/>
              <w:left w:val="single" w:sz="4" w:space="0" w:color="000000"/>
              <w:bottom w:val="single" w:sz="4" w:space="0" w:color="000000"/>
              <w:right w:val="single" w:sz="4" w:space="0" w:color="000000"/>
            </w:tcBorders>
            <w:vAlign w:val="center"/>
          </w:tcPr>
          <w:p w14:paraId="738256FB" w14:textId="5F631129" w:rsidR="007A1DE9" w:rsidRPr="00ED487D" w:rsidRDefault="00C65844" w:rsidP="00E95B52">
            <w:pPr>
              <w:widowControl w:val="0"/>
              <w:tabs>
                <w:tab w:val="num" w:pos="0"/>
                <w:tab w:val="left" w:pos="325"/>
              </w:tabs>
              <w:suppressAutoHyphens/>
              <w:kinsoku w:val="0"/>
              <w:snapToGrid w:val="0"/>
              <w:spacing w:before="120" w:after="120"/>
              <w:ind w:left="199" w:hanging="136"/>
              <w:jc w:val="center"/>
              <w:rPr>
                <w:rFonts w:ascii="Arial" w:hAnsi="Arial" w:cs="Arial"/>
                <w:bCs/>
                <w:w w:val="105"/>
                <w:lang w:eastAsia="ar-SA"/>
              </w:rPr>
            </w:pPr>
            <w:sdt>
              <w:sdtPr>
                <w:rPr>
                  <w:rFonts w:ascii="MS Gothic" w:eastAsia="MS Gothic" w:hAnsi="MS Gothic" w:cs="Segoe UI Symbol" w:hint="eastAsia"/>
                  <w:bCs/>
                  <w:w w:val="105"/>
                  <w:lang w:eastAsia="ar-SA"/>
                </w:rPr>
                <w:id w:val="-252518482"/>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Mai</w:t>
            </w:r>
          </w:p>
        </w:tc>
      </w:tr>
      <w:tr w:rsidR="007A1DE9" w:rsidRPr="00ED487D" w14:paraId="21876CA5" w14:textId="77777777" w:rsidTr="00E95B52">
        <w:trPr>
          <w:trHeight w:val="180"/>
          <w:jc w:val="center"/>
        </w:trPr>
        <w:tc>
          <w:tcPr>
            <w:tcW w:w="3735" w:type="dxa"/>
            <w:tcBorders>
              <w:top w:val="single" w:sz="4" w:space="0" w:color="000000"/>
              <w:left w:val="single" w:sz="4" w:space="0" w:color="000000"/>
              <w:bottom w:val="single" w:sz="4" w:space="0" w:color="000000"/>
            </w:tcBorders>
          </w:tcPr>
          <w:p w14:paraId="11EE55C1" w14:textId="61E2FBAA" w:rsidR="007A1DE9" w:rsidRPr="00ED487D" w:rsidRDefault="00C65844" w:rsidP="00E95B52">
            <w:pPr>
              <w:widowControl w:val="0"/>
              <w:kinsoku w:val="0"/>
              <w:snapToGrid w:val="0"/>
              <w:ind w:left="34"/>
              <w:rPr>
                <w:rFonts w:ascii="Arial" w:hAnsi="Arial" w:cs="Arial"/>
                <w:bCs/>
                <w:w w:val="105"/>
                <w:lang w:eastAsia="ar-SA"/>
              </w:rPr>
            </w:pPr>
            <w:sdt>
              <w:sdtPr>
                <w:id w:val="-1910042034"/>
                <w:showingPlcHdr/>
                <w:text/>
              </w:sdtPr>
              <w:sdtEndPr/>
              <w:sdtContent>
                <w:r w:rsidR="007A1DE9" w:rsidRPr="005E2527">
                  <w:rPr>
                    <w:rStyle w:val="Testosegnaposto"/>
                  </w:rPr>
                  <w:t>Fare clic o toccare qui per immettere il testo.</w:t>
                </w:r>
              </w:sdtContent>
            </w:sdt>
          </w:p>
        </w:tc>
        <w:tc>
          <w:tcPr>
            <w:tcW w:w="1656" w:type="dxa"/>
            <w:tcBorders>
              <w:top w:val="single" w:sz="4" w:space="0" w:color="000000"/>
              <w:left w:val="single" w:sz="4" w:space="0" w:color="000000"/>
              <w:bottom w:val="single" w:sz="4" w:space="0" w:color="000000"/>
            </w:tcBorders>
          </w:tcPr>
          <w:p w14:paraId="7F5C7EB6" w14:textId="77777777" w:rsidR="007A1DE9" w:rsidRPr="00ED487D" w:rsidRDefault="007A1DE9" w:rsidP="00E95B52">
            <w:pPr>
              <w:widowControl w:val="0"/>
              <w:suppressAutoHyphens/>
              <w:kinsoku w:val="0"/>
              <w:snapToGrid w:val="0"/>
              <w:ind w:right="142"/>
              <w:rPr>
                <w:rFonts w:ascii="Arial" w:hAnsi="Arial" w:cs="Arial"/>
                <w:iCs/>
                <w:spacing w:val="-3"/>
                <w:lang w:eastAsia="ar-SA"/>
              </w:rPr>
            </w:pPr>
            <w:r w:rsidRPr="00ED487D">
              <w:rPr>
                <w:rFonts w:ascii="Arial" w:hAnsi="Arial" w:cs="Arial"/>
                <w:iCs/>
                <w:spacing w:val="-3"/>
                <w:lang w:eastAsia="ar-SA"/>
              </w:rPr>
              <w:t>Recupero di fatti numerici (es: tabelline)</w:t>
            </w:r>
          </w:p>
        </w:tc>
        <w:tc>
          <w:tcPr>
            <w:tcW w:w="1276" w:type="dxa"/>
            <w:tcBorders>
              <w:top w:val="single" w:sz="4" w:space="0" w:color="000000"/>
              <w:left w:val="single" w:sz="4" w:space="0" w:color="000000"/>
              <w:bottom w:val="single" w:sz="4" w:space="0" w:color="000000"/>
            </w:tcBorders>
            <w:vAlign w:val="center"/>
          </w:tcPr>
          <w:p w14:paraId="1A7615C3" w14:textId="00CCFD95" w:rsidR="007A1DE9" w:rsidRPr="00ED487D" w:rsidRDefault="00C65844" w:rsidP="00E95B52">
            <w:pPr>
              <w:widowControl w:val="0"/>
              <w:tabs>
                <w:tab w:val="num" w:pos="0"/>
              </w:tabs>
              <w:suppressAutoHyphens/>
              <w:kinsoku w:val="0"/>
              <w:snapToGrid w:val="0"/>
              <w:spacing w:before="120" w:after="120"/>
              <w:ind w:right="-108"/>
              <w:jc w:val="center"/>
              <w:rPr>
                <w:rFonts w:ascii="Arial" w:hAnsi="Arial" w:cs="Arial"/>
                <w:bCs/>
                <w:w w:val="105"/>
                <w:lang w:eastAsia="ar-SA"/>
              </w:rPr>
            </w:pPr>
            <w:sdt>
              <w:sdtPr>
                <w:rPr>
                  <w:rFonts w:ascii="MS Gothic" w:eastAsia="MS Gothic" w:hAnsi="MS Gothic" w:cs="Segoe UI Symbol" w:hint="eastAsia"/>
                  <w:bCs/>
                  <w:w w:val="105"/>
                  <w:lang w:eastAsia="ar-SA"/>
                </w:rPr>
                <w:id w:val="1096224790"/>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raggiunto</w:t>
            </w:r>
          </w:p>
        </w:tc>
        <w:tc>
          <w:tcPr>
            <w:tcW w:w="1531" w:type="dxa"/>
            <w:gridSpan w:val="2"/>
            <w:tcBorders>
              <w:top w:val="single" w:sz="4" w:space="0" w:color="000000"/>
              <w:left w:val="single" w:sz="4" w:space="0" w:color="000000"/>
              <w:bottom w:val="single" w:sz="4" w:space="0" w:color="000000"/>
            </w:tcBorders>
            <w:vAlign w:val="center"/>
          </w:tcPr>
          <w:p w14:paraId="3F2DA73E" w14:textId="7F718893" w:rsidR="007A1DE9" w:rsidRPr="00ED487D" w:rsidRDefault="00C65844" w:rsidP="00E95B52">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1428921558"/>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parziale</w:t>
            </w:r>
          </w:p>
        </w:tc>
        <w:tc>
          <w:tcPr>
            <w:tcW w:w="1217" w:type="dxa"/>
            <w:tcBorders>
              <w:top w:val="single" w:sz="4" w:space="0" w:color="000000"/>
              <w:left w:val="single" w:sz="4" w:space="0" w:color="000000"/>
              <w:bottom w:val="single" w:sz="4" w:space="0" w:color="000000"/>
              <w:right w:val="single" w:sz="4" w:space="0" w:color="000000"/>
            </w:tcBorders>
            <w:vAlign w:val="center"/>
          </w:tcPr>
          <w:p w14:paraId="5575C15A" w14:textId="280525AB" w:rsidR="007A1DE9" w:rsidRPr="00ED487D" w:rsidRDefault="00C65844" w:rsidP="00E95B52">
            <w:pPr>
              <w:widowControl w:val="0"/>
              <w:tabs>
                <w:tab w:val="num" w:pos="0"/>
              </w:tabs>
              <w:suppressAutoHyphens/>
              <w:kinsoku w:val="0"/>
              <w:snapToGrid w:val="0"/>
              <w:spacing w:before="120" w:after="120"/>
              <w:ind w:right="-89"/>
              <w:jc w:val="center"/>
              <w:rPr>
                <w:rFonts w:ascii="Arial" w:hAnsi="Arial" w:cs="Arial"/>
                <w:bCs/>
                <w:w w:val="105"/>
                <w:lang w:eastAsia="ar-SA"/>
              </w:rPr>
            </w:pPr>
            <w:sdt>
              <w:sdtPr>
                <w:rPr>
                  <w:rFonts w:ascii="MS Gothic" w:eastAsia="MS Gothic" w:hAnsi="MS Gothic" w:cs="Segoe UI Symbol" w:hint="eastAsia"/>
                  <w:bCs/>
                  <w:w w:val="105"/>
                  <w:lang w:eastAsia="ar-SA"/>
                </w:rPr>
                <w:id w:val="484929031"/>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non raggiunto</w:t>
            </w:r>
          </w:p>
        </w:tc>
      </w:tr>
      <w:tr w:rsidR="007A1DE9" w:rsidRPr="00ED487D" w14:paraId="76A49269" w14:textId="77777777" w:rsidTr="00E95B52">
        <w:trPr>
          <w:trHeight w:val="180"/>
          <w:jc w:val="center"/>
        </w:trPr>
        <w:tc>
          <w:tcPr>
            <w:tcW w:w="3735" w:type="dxa"/>
            <w:tcBorders>
              <w:top w:val="single" w:sz="4" w:space="0" w:color="000000"/>
              <w:left w:val="single" w:sz="4" w:space="0" w:color="000000"/>
              <w:bottom w:val="single" w:sz="4" w:space="0" w:color="000000"/>
            </w:tcBorders>
          </w:tcPr>
          <w:p w14:paraId="635FAC56" w14:textId="4C8DE304" w:rsidR="007A1DE9" w:rsidRPr="00ED487D" w:rsidRDefault="00C65844" w:rsidP="00E95B52">
            <w:pPr>
              <w:widowControl w:val="0"/>
              <w:kinsoku w:val="0"/>
              <w:snapToGrid w:val="0"/>
              <w:ind w:left="34"/>
              <w:rPr>
                <w:rFonts w:ascii="Arial" w:hAnsi="Arial" w:cs="Arial"/>
                <w:bCs/>
                <w:w w:val="105"/>
                <w:lang w:eastAsia="ar-SA"/>
              </w:rPr>
            </w:pPr>
            <w:sdt>
              <w:sdtPr>
                <w:id w:val="671315944"/>
                <w:showingPlcHdr/>
                <w:text/>
              </w:sdtPr>
              <w:sdtEndPr/>
              <w:sdtContent>
                <w:r w:rsidR="007A1DE9" w:rsidRPr="005E2527">
                  <w:rPr>
                    <w:rStyle w:val="Testosegnaposto"/>
                  </w:rPr>
                  <w:t>Fare clic o toccare qui per immettere il testo.</w:t>
                </w:r>
              </w:sdtContent>
            </w:sdt>
          </w:p>
        </w:tc>
        <w:tc>
          <w:tcPr>
            <w:tcW w:w="1656" w:type="dxa"/>
            <w:tcBorders>
              <w:top w:val="single" w:sz="4" w:space="0" w:color="000000"/>
              <w:left w:val="single" w:sz="4" w:space="0" w:color="000000"/>
              <w:bottom w:val="single" w:sz="4" w:space="0" w:color="000000"/>
            </w:tcBorders>
            <w:vAlign w:val="center"/>
          </w:tcPr>
          <w:p w14:paraId="68635A7F" w14:textId="77777777" w:rsidR="007A1DE9" w:rsidRPr="00ED487D" w:rsidRDefault="007A1DE9" w:rsidP="00E95B52">
            <w:pPr>
              <w:widowControl w:val="0"/>
              <w:suppressAutoHyphens/>
              <w:kinsoku w:val="0"/>
              <w:snapToGrid w:val="0"/>
              <w:ind w:right="142"/>
              <w:rPr>
                <w:rFonts w:ascii="Arial" w:hAnsi="Arial" w:cs="Arial"/>
                <w:iCs/>
                <w:spacing w:val="-3"/>
                <w:lang w:eastAsia="ar-SA"/>
              </w:rPr>
            </w:pPr>
            <w:r w:rsidRPr="00ED487D">
              <w:rPr>
                <w:rFonts w:ascii="Arial" w:hAnsi="Arial" w:cs="Arial"/>
                <w:iCs/>
                <w:spacing w:val="-3"/>
                <w:lang w:eastAsia="ar-SA"/>
              </w:rPr>
              <w:t>Automatizzazione dell’algoritmo procedurale</w:t>
            </w:r>
          </w:p>
        </w:tc>
        <w:tc>
          <w:tcPr>
            <w:tcW w:w="1276" w:type="dxa"/>
            <w:tcBorders>
              <w:top w:val="single" w:sz="4" w:space="0" w:color="000000"/>
              <w:left w:val="single" w:sz="4" w:space="0" w:color="000000"/>
              <w:bottom w:val="single" w:sz="4" w:space="0" w:color="000000"/>
            </w:tcBorders>
            <w:vAlign w:val="center"/>
          </w:tcPr>
          <w:p w14:paraId="4693B29F" w14:textId="42C6A0C9" w:rsidR="007A1DE9" w:rsidRPr="00B36046" w:rsidRDefault="00C65844" w:rsidP="00E95B52">
            <w:pPr>
              <w:widowControl w:val="0"/>
              <w:tabs>
                <w:tab w:val="num" w:pos="0"/>
              </w:tabs>
              <w:suppressAutoHyphens/>
              <w:kinsoku w:val="0"/>
              <w:snapToGrid w:val="0"/>
              <w:spacing w:before="120" w:after="120"/>
              <w:ind w:right="-108"/>
              <w:jc w:val="center"/>
              <w:rPr>
                <w:rFonts w:ascii="Arial" w:hAnsi="Arial" w:cs="Arial"/>
                <w:bCs/>
                <w:w w:val="105"/>
                <w:lang w:eastAsia="ar-SA"/>
              </w:rPr>
            </w:pPr>
            <w:sdt>
              <w:sdtPr>
                <w:rPr>
                  <w:rFonts w:ascii="MS Gothic" w:eastAsia="MS Gothic" w:hAnsi="MS Gothic" w:cs="Segoe UI Symbol" w:hint="eastAsia"/>
                  <w:bCs/>
                  <w:w w:val="105"/>
                  <w:lang w:eastAsia="ar-SA"/>
                </w:rPr>
                <w:id w:val="-1205031652"/>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B36046">
              <w:rPr>
                <w:rFonts w:ascii="Arial" w:hAnsi="Arial" w:cs="Arial"/>
                <w:bCs/>
                <w:w w:val="105"/>
                <w:lang w:eastAsia="ar-SA"/>
              </w:rPr>
              <w:t xml:space="preserve"> raggiunto</w:t>
            </w:r>
          </w:p>
        </w:tc>
        <w:tc>
          <w:tcPr>
            <w:tcW w:w="1531" w:type="dxa"/>
            <w:gridSpan w:val="2"/>
            <w:tcBorders>
              <w:top w:val="single" w:sz="4" w:space="0" w:color="000000"/>
              <w:left w:val="single" w:sz="4" w:space="0" w:color="000000"/>
              <w:bottom w:val="single" w:sz="4" w:space="0" w:color="000000"/>
            </w:tcBorders>
            <w:vAlign w:val="center"/>
          </w:tcPr>
          <w:p w14:paraId="2B385A99" w14:textId="056FC7A4" w:rsidR="007A1DE9" w:rsidRPr="00B36046" w:rsidRDefault="00C65844" w:rsidP="00E95B52">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319591678"/>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B36046">
              <w:rPr>
                <w:rFonts w:ascii="Arial" w:hAnsi="Arial" w:cs="Arial"/>
                <w:bCs/>
                <w:w w:val="105"/>
                <w:lang w:eastAsia="ar-SA"/>
              </w:rPr>
              <w:t xml:space="preserve">    parziale</w:t>
            </w:r>
          </w:p>
        </w:tc>
        <w:tc>
          <w:tcPr>
            <w:tcW w:w="1217" w:type="dxa"/>
            <w:tcBorders>
              <w:top w:val="single" w:sz="4" w:space="0" w:color="000000"/>
              <w:left w:val="single" w:sz="4" w:space="0" w:color="000000"/>
              <w:bottom w:val="single" w:sz="4" w:space="0" w:color="000000"/>
              <w:right w:val="single" w:sz="4" w:space="0" w:color="000000"/>
            </w:tcBorders>
            <w:vAlign w:val="center"/>
          </w:tcPr>
          <w:p w14:paraId="2BF87B72" w14:textId="6C4ADBDE" w:rsidR="007A1DE9" w:rsidRPr="00B36046" w:rsidRDefault="00C65844" w:rsidP="00E95B52">
            <w:pPr>
              <w:widowControl w:val="0"/>
              <w:kinsoku w:val="0"/>
              <w:spacing w:before="120" w:after="120"/>
              <w:ind w:right="-89"/>
              <w:jc w:val="center"/>
              <w:rPr>
                <w:rFonts w:ascii="Arial" w:hAnsi="Arial" w:cs="Arial"/>
                <w:bCs/>
                <w:w w:val="105"/>
                <w:lang w:eastAsia="ar-SA"/>
              </w:rPr>
            </w:pPr>
            <w:sdt>
              <w:sdtPr>
                <w:rPr>
                  <w:rFonts w:ascii="MS Gothic" w:eastAsia="MS Gothic" w:hAnsi="MS Gothic" w:cs="Segoe UI Symbol" w:hint="eastAsia"/>
                  <w:bCs/>
                  <w:w w:val="105"/>
                  <w:lang w:eastAsia="ar-SA"/>
                </w:rPr>
                <w:id w:val="1628063027"/>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B36046">
              <w:rPr>
                <w:rFonts w:ascii="Arial" w:hAnsi="Arial" w:cs="Arial"/>
                <w:bCs/>
                <w:w w:val="105"/>
                <w:lang w:eastAsia="ar-SA"/>
              </w:rPr>
              <w:t xml:space="preserve">  non raggiunto</w:t>
            </w:r>
          </w:p>
        </w:tc>
      </w:tr>
      <w:tr w:rsidR="007A1DE9" w:rsidRPr="00ED487D" w14:paraId="0F71B431" w14:textId="77777777" w:rsidTr="00E95B52">
        <w:trPr>
          <w:trHeight w:val="2569"/>
          <w:jc w:val="center"/>
        </w:trPr>
        <w:tc>
          <w:tcPr>
            <w:tcW w:w="3735" w:type="dxa"/>
            <w:tcBorders>
              <w:top w:val="single" w:sz="4" w:space="0" w:color="000000"/>
              <w:left w:val="single" w:sz="4" w:space="0" w:color="000000"/>
              <w:bottom w:val="single" w:sz="4" w:space="0" w:color="000000"/>
            </w:tcBorders>
          </w:tcPr>
          <w:p w14:paraId="2291C9B9" w14:textId="66968DA4" w:rsidR="007A1DE9" w:rsidRPr="00ED487D" w:rsidRDefault="00C65844" w:rsidP="00E95B52">
            <w:pPr>
              <w:suppressAutoHyphens/>
              <w:snapToGrid w:val="0"/>
              <w:rPr>
                <w:rFonts w:ascii="Arial" w:hAnsi="Arial" w:cs="Arial"/>
                <w:bCs/>
                <w:w w:val="105"/>
                <w:lang w:eastAsia="ar-SA"/>
              </w:rPr>
            </w:pPr>
            <w:sdt>
              <w:sdtPr>
                <w:id w:val="-297771217"/>
                <w:showingPlcHdr/>
                <w:text/>
              </w:sdtPr>
              <w:sdtEndPr/>
              <w:sdtContent>
                <w:r w:rsidR="007A1DE9" w:rsidRPr="005E2527">
                  <w:rPr>
                    <w:rStyle w:val="Testosegnaposto"/>
                  </w:rPr>
                  <w:t>Fare clic o toccare qui per immettere il testo.</w:t>
                </w:r>
              </w:sdtContent>
            </w:sdt>
          </w:p>
        </w:tc>
        <w:tc>
          <w:tcPr>
            <w:tcW w:w="1656" w:type="dxa"/>
            <w:tcBorders>
              <w:top w:val="single" w:sz="4" w:space="0" w:color="000000"/>
              <w:left w:val="single" w:sz="4" w:space="0" w:color="000000"/>
              <w:bottom w:val="single" w:sz="4" w:space="0" w:color="000000"/>
            </w:tcBorders>
            <w:vAlign w:val="center"/>
          </w:tcPr>
          <w:p w14:paraId="4DF4702F" w14:textId="77777777" w:rsidR="007A1DE9" w:rsidRPr="00ED487D" w:rsidRDefault="007A1DE9" w:rsidP="00E95B52">
            <w:pPr>
              <w:suppressAutoHyphens/>
              <w:autoSpaceDE w:val="0"/>
              <w:snapToGrid w:val="0"/>
              <w:rPr>
                <w:rFonts w:ascii="Arial" w:hAnsi="Arial" w:cs="Arial"/>
                <w:lang w:eastAsia="ar-SA"/>
              </w:rPr>
            </w:pPr>
            <w:r w:rsidRPr="00ED487D">
              <w:rPr>
                <w:rFonts w:ascii="Arial" w:hAnsi="Arial" w:cs="Arial"/>
                <w:lang w:eastAsia="ar-SA"/>
              </w:rPr>
              <w:t>Errori di processamento numerico (negli aspetti cardinali e ordinali e nella   corrispondenza tra numero e quantità)</w:t>
            </w:r>
          </w:p>
        </w:tc>
        <w:tc>
          <w:tcPr>
            <w:tcW w:w="1276" w:type="dxa"/>
            <w:tcBorders>
              <w:top w:val="single" w:sz="4" w:space="0" w:color="000000"/>
              <w:left w:val="single" w:sz="4" w:space="0" w:color="000000"/>
              <w:bottom w:val="single" w:sz="4" w:space="0" w:color="000000"/>
            </w:tcBorders>
            <w:vAlign w:val="center"/>
          </w:tcPr>
          <w:p w14:paraId="35809AD5" w14:textId="4EB1DA7D" w:rsidR="007A1DE9" w:rsidRPr="00ED487D" w:rsidRDefault="00C65844" w:rsidP="00E95B52">
            <w:pPr>
              <w:widowControl w:val="0"/>
              <w:tabs>
                <w:tab w:val="num" w:pos="0"/>
              </w:tabs>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336340640"/>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Spesso</w:t>
            </w:r>
          </w:p>
        </w:tc>
        <w:tc>
          <w:tcPr>
            <w:tcW w:w="1531" w:type="dxa"/>
            <w:gridSpan w:val="2"/>
            <w:tcBorders>
              <w:top w:val="single" w:sz="4" w:space="0" w:color="000000"/>
              <w:left w:val="single" w:sz="4" w:space="0" w:color="000000"/>
              <w:bottom w:val="single" w:sz="4" w:space="0" w:color="000000"/>
            </w:tcBorders>
            <w:vAlign w:val="center"/>
          </w:tcPr>
          <w:p w14:paraId="21C0BC77" w14:textId="087AA282" w:rsidR="007A1DE9" w:rsidRPr="00ED487D" w:rsidRDefault="00C65844" w:rsidP="00E95B52">
            <w:pPr>
              <w:widowControl w:val="0"/>
              <w:tabs>
                <w:tab w:val="num" w:pos="0"/>
              </w:tabs>
              <w:suppressAutoHyphens/>
              <w:kinsoku w:val="0"/>
              <w:snapToGrid w:val="0"/>
              <w:spacing w:before="120" w:after="120"/>
              <w:ind w:left="57"/>
              <w:rPr>
                <w:rFonts w:ascii="Arial" w:hAnsi="Arial" w:cs="Arial"/>
                <w:bCs/>
                <w:w w:val="105"/>
                <w:lang w:eastAsia="ar-SA"/>
              </w:rPr>
            </w:pPr>
            <w:sdt>
              <w:sdtPr>
                <w:rPr>
                  <w:rFonts w:ascii="MS Gothic" w:eastAsia="MS Gothic" w:hAnsi="MS Gothic" w:cs="Segoe UI Symbol" w:hint="eastAsia"/>
                  <w:bCs/>
                  <w:w w:val="105"/>
                  <w:lang w:eastAsia="ar-SA"/>
                </w:rPr>
                <w:id w:val="-1550239792"/>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Talvolta</w:t>
            </w:r>
          </w:p>
        </w:tc>
        <w:tc>
          <w:tcPr>
            <w:tcW w:w="1217" w:type="dxa"/>
            <w:tcBorders>
              <w:top w:val="single" w:sz="4" w:space="0" w:color="000000"/>
              <w:left w:val="single" w:sz="4" w:space="0" w:color="000000"/>
              <w:bottom w:val="single" w:sz="4" w:space="0" w:color="000000"/>
              <w:right w:val="single" w:sz="4" w:space="0" w:color="000000"/>
            </w:tcBorders>
            <w:vAlign w:val="center"/>
          </w:tcPr>
          <w:p w14:paraId="7A0AE7F6" w14:textId="43F44970" w:rsidR="007A1DE9" w:rsidRPr="00ED487D" w:rsidRDefault="00C65844" w:rsidP="00E95B52">
            <w:pPr>
              <w:widowControl w:val="0"/>
              <w:tabs>
                <w:tab w:val="num" w:pos="0"/>
                <w:tab w:val="left" w:pos="325"/>
              </w:tabs>
              <w:suppressAutoHyphens/>
              <w:kinsoku w:val="0"/>
              <w:snapToGrid w:val="0"/>
              <w:spacing w:before="120" w:after="120"/>
              <w:ind w:left="199"/>
              <w:rPr>
                <w:rFonts w:ascii="Arial" w:hAnsi="Arial" w:cs="Arial"/>
                <w:bCs/>
                <w:w w:val="105"/>
                <w:lang w:eastAsia="ar-SA"/>
              </w:rPr>
            </w:pPr>
            <w:sdt>
              <w:sdtPr>
                <w:rPr>
                  <w:rFonts w:ascii="MS Gothic" w:eastAsia="MS Gothic" w:hAnsi="MS Gothic" w:cs="Segoe UI Symbol" w:hint="eastAsia"/>
                  <w:bCs/>
                  <w:w w:val="105"/>
                  <w:lang w:eastAsia="ar-SA"/>
                </w:rPr>
                <w:id w:val="2037017803"/>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ED487D">
              <w:rPr>
                <w:rFonts w:ascii="Arial" w:hAnsi="Arial" w:cs="Arial"/>
                <w:bCs/>
                <w:w w:val="105"/>
                <w:lang w:eastAsia="ar-SA"/>
              </w:rPr>
              <w:t xml:space="preserve"> Mai</w:t>
            </w:r>
          </w:p>
        </w:tc>
      </w:tr>
      <w:tr w:rsidR="007A1DE9" w:rsidRPr="00ED487D" w14:paraId="2F1A5766" w14:textId="77777777" w:rsidTr="00E95B52">
        <w:trPr>
          <w:trHeight w:val="180"/>
          <w:jc w:val="center"/>
        </w:trPr>
        <w:tc>
          <w:tcPr>
            <w:tcW w:w="3735" w:type="dxa"/>
            <w:tcBorders>
              <w:top w:val="single" w:sz="4" w:space="0" w:color="000000"/>
              <w:left w:val="single" w:sz="4" w:space="0" w:color="000000"/>
              <w:bottom w:val="single" w:sz="4" w:space="0" w:color="000000"/>
            </w:tcBorders>
          </w:tcPr>
          <w:p w14:paraId="181A7DF7" w14:textId="311E98EF" w:rsidR="007A1DE9" w:rsidRPr="00ED487D" w:rsidRDefault="00C65844" w:rsidP="00E95B52">
            <w:pPr>
              <w:suppressAutoHyphens/>
              <w:snapToGrid w:val="0"/>
              <w:rPr>
                <w:rFonts w:ascii="Arial" w:hAnsi="Arial" w:cs="Arial"/>
                <w:bCs/>
                <w:w w:val="105"/>
                <w:lang w:eastAsia="ar-SA"/>
              </w:rPr>
            </w:pPr>
            <w:sdt>
              <w:sdtPr>
                <w:id w:val="-1035047954"/>
                <w:showingPlcHdr/>
                <w:text/>
              </w:sdtPr>
              <w:sdtEndPr/>
              <w:sdtContent>
                <w:r w:rsidR="007A1DE9" w:rsidRPr="005E2527">
                  <w:rPr>
                    <w:rStyle w:val="Testosegnaposto"/>
                  </w:rPr>
                  <w:t>Fare clic o toccare qui per immettere il testo.</w:t>
                </w:r>
              </w:sdtContent>
            </w:sdt>
          </w:p>
        </w:tc>
        <w:tc>
          <w:tcPr>
            <w:tcW w:w="1656" w:type="dxa"/>
            <w:tcBorders>
              <w:top w:val="single" w:sz="4" w:space="0" w:color="000000"/>
              <w:left w:val="single" w:sz="4" w:space="0" w:color="000000"/>
              <w:bottom w:val="single" w:sz="4" w:space="0" w:color="000000"/>
            </w:tcBorders>
            <w:vAlign w:val="center"/>
          </w:tcPr>
          <w:p w14:paraId="4B5F2F1E" w14:textId="77777777" w:rsidR="007A1DE9" w:rsidRPr="00ED487D" w:rsidRDefault="007A1DE9" w:rsidP="00E95B52">
            <w:pPr>
              <w:widowControl w:val="0"/>
              <w:kinsoku w:val="0"/>
              <w:snapToGrid w:val="0"/>
              <w:ind w:right="142"/>
              <w:rPr>
                <w:rFonts w:ascii="Arial" w:hAnsi="Arial" w:cs="Arial"/>
                <w:lang w:eastAsia="ar-SA"/>
              </w:rPr>
            </w:pPr>
            <w:r w:rsidRPr="00ED487D">
              <w:rPr>
                <w:rFonts w:ascii="Arial" w:hAnsi="Arial" w:cs="Arial"/>
                <w:lang w:eastAsia="ar-SA"/>
              </w:rPr>
              <w:t>Uso degli algoritmi di base del calcolo (scritto e a mente)</w:t>
            </w:r>
          </w:p>
        </w:tc>
        <w:tc>
          <w:tcPr>
            <w:tcW w:w="1276" w:type="dxa"/>
            <w:tcBorders>
              <w:top w:val="single" w:sz="4" w:space="0" w:color="000000"/>
              <w:left w:val="single" w:sz="4" w:space="0" w:color="000000"/>
              <w:bottom w:val="single" w:sz="4" w:space="0" w:color="000000"/>
            </w:tcBorders>
            <w:vAlign w:val="center"/>
          </w:tcPr>
          <w:p w14:paraId="1D9F6931" w14:textId="1BDC0C5D" w:rsidR="007A1DE9" w:rsidRPr="00ED487D" w:rsidRDefault="00C65844" w:rsidP="00E95B52">
            <w:pPr>
              <w:widowControl w:val="0"/>
              <w:tabs>
                <w:tab w:val="num" w:pos="0"/>
              </w:tabs>
              <w:suppressAutoHyphens/>
              <w:kinsoku w:val="0"/>
              <w:snapToGrid w:val="0"/>
              <w:spacing w:before="120" w:after="120"/>
              <w:ind w:left="29" w:right="-108" w:hanging="29"/>
              <w:jc w:val="center"/>
              <w:rPr>
                <w:rFonts w:ascii="Arial" w:hAnsi="Arial" w:cs="Arial"/>
                <w:bCs/>
                <w:w w:val="105"/>
                <w:lang w:eastAsia="ar-SA"/>
              </w:rPr>
            </w:pPr>
            <w:sdt>
              <w:sdtPr>
                <w:rPr>
                  <w:rFonts w:ascii="MS Gothic" w:eastAsia="MS Gothic" w:hAnsi="MS Gothic" w:cs="Arial" w:hint="eastAsia"/>
                  <w:bCs/>
                  <w:w w:val="105"/>
                  <w:lang w:eastAsia="ar-SA"/>
                </w:rPr>
                <w:id w:val="-1844562095"/>
                <w14:checkbox>
                  <w14:checked w14:val="1"/>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Adeguat</w:t>
            </w:r>
            <w:r w:rsidR="007A1DE9">
              <w:rPr>
                <w:rFonts w:ascii="Arial" w:hAnsi="Arial" w:cs="Arial"/>
                <w:bCs/>
                <w:w w:val="105"/>
                <w:lang w:eastAsia="ar-SA"/>
              </w:rPr>
              <w:t>o</w:t>
            </w:r>
          </w:p>
        </w:tc>
        <w:tc>
          <w:tcPr>
            <w:tcW w:w="1531" w:type="dxa"/>
            <w:gridSpan w:val="2"/>
            <w:tcBorders>
              <w:top w:val="single" w:sz="4" w:space="0" w:color="000000"/>
              <w:left w:val="single" w:sz="4" w:space="0" w:color="000000"/>
              <w:bottom w:val="single" w:sz="4" w:space="0" w:color="000000"/>
            </w:tcBorders>
            <w:vAlign w:val="center"/>
          </w:tcPr>
          <w:p w14:paraId="079347BC" w14:textId="750D3FF8" w:rsidR="007A1DE9" w:rsidRPr="00ED487D" w:rsidRDefault="00C65844" w:rsidP="00E95B52">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Arial" w:hint="eastAsia"/>
                  <w:bCs/>
                  <w:w w:val="105"/>
                  <w:lang w:eastAsia="ar-SA"/>
                </w:rPr>
                <w:id w:val="259243528"/>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Parziale</w:t>
            </w:r>
          </w:p>
        </w:tc>
        <w:tc>
          <w:tcPr>
            <w:tcW w:w="1217" w:type="dxa"/>
            <w:tcBorders>
              <w:top w:val="single" w:sz="4" w:space="0" w:color="000000"/>
              <w:left w:val="single" w:sz="4" w:space="0" w:color="000000"/>
              <w:bottom w:val="single" w:sz="4" w:space="0" w:color="000000"/>
              <w:right w:val="single" w:sz="4" w:space="0" w:color="000000"/>
            </w:tcBorders>
            <w:vAlign w:val="center"/>
          </w:tcPr>
          <w:p w14:paraId="38339CFD" w14:textId="50802640" w:rsidR="007A1DE9" w:rsidRPr="00ED487D" w:rsidRDefault="00C65844" w:rsidP="00E95B52">
            <w:pPr>
              <w:widowControl w:val="0"/>
              <w:kinsoku w:val="0"/>
              <w:spacing w:before="120" w:after="120"/>
              <w:ind w:right="-89"/>
              <w:jc w:val="center"/>
              <w:rPr>
                <w:rFonts w:ascii="Arial" w:hAnsi="Arial" w:cs="Arial"/>
                <w:bCs/>
                <w:w w:val="105"/>
                <w:lang w:eastAsia="ar-SA"/>
              </w:rPr>
            </w:pPr>
            <w:sdt>
              <w:sdtPr>
                <w:rPr>
                  <w:rFonts w:ascii="MS Gothic" w:eastAsia="MS Gothic" w:hAnsi="MS Gothic" w:cs="Segoe UI Symbol" w:hint="eastAsia"/>
                  <w:bCs/>
                  <w:w w:val="105"/>
                  <w:lang w:eastAsia="ar-SA"/>
                </w:rPr>
                <w:id w:val="-192879253"/>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Pr>
                <w:rFonts w:ascii="Arial" w:hAnsi="Arial" w:cs="Arial"/>
                <w:bCs/>
                <w:w w:val="105"/>
                <w:lang w:eastAsia="ar-SA"/>
              </w:rPr>
              <w:t xml:space="preserve"> </w:t>
            </w:r>
            <w:r w:rsidR="007A1DE9" w:rsidRPr="00ED487D">
              <w:rPr>
                <w:rFonts w:ascii="Arial" w:hAnsi="Arial" w:cs="Arial"/>
                <w:bCs/>
                <w:w w:val="105"/>
                <w:lang w:eastAsia="ar-SA"/>
              </w:rPr>
              <w:t>Non adeguat</w:t>
            </w:r>
            <w:r w:rsidR="007A1DE9">
              <w:rPr>
                <w:rFonts w:ascii="Arial" w:hAnsi="Arial" w:cs="Arial"/>
                <w:bCs/>
                <w:w w:val="105"/>
                <w:lang w:eastAsia="ar-SA"/>
              </w:rPr>
              <w:t>o</w:t>
            </w:r>
          </w:p>
        </w:tc>
      </w:tr>
    </w:tbl>
    <w:p w14:paraId="2097B474" w14:textId="77777777" w:rsidR="007A1DE9" w:rsidRPr="0021671D" w:rsidRDefault="007A1DE9" w:rsidP="007A1DE9">
      <w:pPr>
        <w:suppressAutoHyphens/>
        <w:ind w:left="720"/>
        <w:rPr>
          <w:rFonts w:ascii="Arial" w:hAnsi="Arial" w:cs="Arial"/>
          <w:b/>
          <w:sz w:val="20"/>
          <w:szCs w:val="20"/>
        </w:rPr>
      </w:pPr>
    </w:p>
    <w:p w14:paraId="76F29C28" w14:textId="77777777" w:rsidR="007A1DE9" w:rsidRDefault="007A1DE9" w:rsidP="007A1DE9">
      <w:pPr>
        <w:rPr>
          <w:rFonts w:ascii="Arial" w:hAnsi="Arial" w:cs="Arial"/>
          <w:b/>
          <w:sz w:val="28"/>
          <w:szCs w:val="28"/>
        </w:rPr>
      </w:pPr>
    </w:p>
    <w:p w14:paraId="545D9873" w14:textId="77777777" w:rsidR="007A1DE9" w:rsidRDefault="007A1DE9" w:rsidP="007A1DE9">
      <w:pPr>
        <w:rPr>
          <w:rFonts w:ascii="Arial" w:hAnsi="Arial" w:cs="Arial"/>
          <w:b/>
          <w:sz w:val="28"/>
          <w:szCs w:val="28"/>
        </w:rPr>
      </w:pPr>
      <w:r>
        <w:rPr>
          <w:rFonts w:ascii="Arial" w:hAnsi="Arial" w:cs="Arial"/>
          <w:b/>
          <w:sz w:val="28"/>
          <w:szCs w:val="28"/>
        </w:rPr>
        <w:br w:type="page"/>
      </w:r>
    </w:p>
    <w:tbl>
      <w:tblPr>
        <w:tblW w:w="10256" w:type="dxa"/>
        <w:tblInd w:w="-147" w:type="dxa"/>
        <w:tblLayout w:type="fixed"/>
        <w:tblLook w:val="0000" w:firstRow="0" w:lastRow="0" w:firstColumn="0" w:lastColumn="0" w:noHBand="0" w:noVBand="0"/>
      </w:tblPr>
      <w:tblGrid>
        <w:gridCol w:w="4388"/>
        <w:gridCol w:w="6"/>
        <w:gridCol w:w="1701"/>
        <w:gridCol w:w="1722"/>
        <w:gridCol w:w="2439"/>
      </w:tblGrid>
      <w:tr w:rsidR="007A1DE9" w:rsidRPr="0061566E" w14:paraId="7BE269AF" w14:textId="77777777" w:rsidTr="00E95B52">
        <w:trPr>
          <w:trHeight w:val="180"/>
        </w:trPr>
        <w:tc>
          <w:tcPr>
            <w:tcW w:w="10256" w:type="dxa"/>
            <w:gridSpan w:val="5"/>
            <w:tcBorders>
              <w:top w:val="single" w:sz="4" w:space="0" w:color="000000"/>
              <w:left w:val="single" w:sz="4" w:space="0" w:color="000000"/>
              <w:bottom w:val="single" w:sz="4" w:space="0" w:color="000000"/>
              <w:right w:val="single" w:sz="4" w:space="0" w:color="000000"/>
            </w:tcBorders>
          </w:tcPr>
          <w:p w14:paraId="2D965909" w14:textId="77777777" w:rsidR="007A1DE9" w:rsidRPr="0061566E" w:rsidRDefault="007A1DE9" w:rsidP="00E95B52">
            <w:pPr>
              <w:suppressAutoHyphens/>
              <w:snapToGrid w:val="0"/>
              <w:spacing w:before="240" w:after="240"/>
              <w:rPr>
                <w:rFonts w:ascii="Arial" w:hAnsi="Arial" w:cs="Arial"/>
                <w:b/>
                <w:bCs/>
                <w:w w:val="105"/>
                <w:lang w:eastAsia="ar-SA"/>
              </w:rPr>
            </w:pPr>
            <w:bookmarkStart w:id="0" w:name="__RefHeading__16_1270352503"/>
            <w:bookmarkEnd w:id="0"/>
            <w:r w:rsidRPr="0061566E">
              <w:rPr>
                <w:rFonts w:ascii="Arial" w:hAnsi="Arial" w:cs="Arial"/>
                <w:b/>
                <w:bCs/>
                <w:w w:val="105"/>
                <w:lang w:eastAsia="ar-SA"/>
              </w:rPr>
              <w:t>ALTRE CARATTERISTICHE DEL PROCESSO DI APPRENDIMENTO</w:t>
            </w:r>
          </w:p>
        </w:tc>
      </w:tr>
      <w:tr w:rsidR="007A1DE9" w:rsidRPr="0061566E" w14:paraId="36E26AFD" w14:textId="77777777" w:rsidTr="00E95B52">
        <w:trPr>
          <w:trHeight w:val="180"/>
        </w:trPr>
        <w:tc>
          <w:tcPr>
            <w:tcW w:w="4394" w:type="dxa"/>
            <w:gridSpan w:val="2"/>
            <w:tcBorders>
              <w:top w:val="single" w:sz="4" w:space="0" w:color="000000"/>
              <w:left w:val="single" w:sz="4" w:space="0" w:color="000000"/>
              <w:bottom w:val="single" w:sz="4" w:space="0" w:color="000000"/>
            </w:tcBorders>
          </w:tcPr>
          <w:p w14:paraId="37FD605A" w14:textId="77777777" w:rsidR="007A1DE9" w:rsidRPr="0061566E" w:rsidRDefault="007A1DE9" w:rsidP="00E95B52">
            <w:pPr>
              <w:suppressAutoHyphens/>
              <w:snapToGrid w:val="0"/>
              <w:rPr>
                <w:rFonts w:ascii="Arial" w:hAnsi="Arial" w:cs="Arial"/>
                <w:b/>
                <w:lang w:eastAsia="ar-SA"/>
              </w:rPr>
            </w:pPr>
          </w:p>
          <w:p w14:paraId="0E662741" w14:textId="77777777" w:rsidR="007A1DE9" w:rsidRPr="0061566E" w:rsidRDefault="007A1DE9" w:rsidP="00E95B52">
            <w:pPr>
              <w:suppressAutoHyphens/>
              <w:rPr>
                <w:rFonts w:ascii="Arial" w:hAnsi="Arial" w:cs="Arial"/>
                <w:lang w:eastAsia="ar-SA"/>
              </w:rPr>
            </w:pPr>
            <w:r w:rsidRPr="0061566E">
              <w:rPr>
                <w:rFonts w:ascii="Arial" w:hAnsi="Arial" w:cs="Arial"/>
                <w:lang w:eastAsia="ar-SA"/>
              </w:rPr>
              <w:t xml:space="preserve"> (Dati rilevabili se presenti nella diagnosi)</w:t>
            </w:r>
          </w:p>
        </w:tc>
        <w:tc>
          <w:tcPr>
            <w:tcW w:w="5862" w:type="dxa"/>
            <w:gridSpan w:val="3"/>
            <w:tcBorders>
              <w:top w:val="single" w:sz="4" w:space="0" w:color="000000"/>
              <w:left w:val="single" w:sz="4" w:space="0" w:color="000000"/>
              <w:bottom w:val="single" w:sz="4" w:space="0" w:color="000000"/>
              <w:right w:val="single" w:sz="4" w:space="0" w:color="000000"/>
            </w:tcBorders>
          </w:tcPr>
          <w:p w14:paraId="7FFC91D2" w14:textId="77777777" w:rsidR="007A1DE9" w:rsidRPr="0061566E" w:rsidRDefault="007A1DE9" w:rsidP="00E95B52">
            <w:pPr>
              <w:suppressAutoHyphens/>
              <w:snapToGrid w:val="0"/>
              <w:spacing w:before="120" w:after="120"/>
              <w:jc w:val="center"/>
              <w:rPr>
                <w:rFonts w:ascii="Arial" w:hAnsi="Arial" w:cs="Arial"/>
                <w:b/>
                <w:lang w:eastAsia="ar-SA"/>
              </w:rPr>
            </w:pPr>
            <w:r w:rsidRPr="0061566E">
              <w:rPr>
                <w:rFonts w:ascii="Arial" w:hAnsi="Arial" w:cs="Arial"/>
                <w:b/>
                <w:lang w:eastAsia="ar-SA"/>
              </w:rPr>
              <w:t>OSSERVAZIONE IN CLASSE</w:t>
            </w:r>
          </w:p>
          <w:p w14:paraId="177321BF" w14:textId="77777777" w:rsidR="007A1DE9" w:rsidRPr="0061566E" w:rsidRDefault="007A1DE9" w:rsidP="00E95B52">
            <w:pPr>
              <w:suppressAutoHyphens/>
              <w:spacing w:before="120" w:after="120"/>
              <w:jc w:val="center"/>
              <w:rPr>
                <w:rFonts w:ascii="Arial" w:hAnsi="Arial" w:cs="Arial"/>
                <w:lang w:eastAsia="ar-SA"/>
              </w:rPr>
            </w:pPr>
            <w:r w:rsidRPr="0061566E">
              <w:rPr>
                <w:rFonts w:ascii="Arial" w:hAnsi="Arial" w:cs="Arial"/>
                <w:lang w:eastAsia="ar-SA"/>
              </w:rPr>
              <w:t>(dati rilevati direttamente dagli insegnanti)</w:t>
            </w:r>
          </w:p>
        </w:tc>
      </w:tr>
      <w:tr w:rsidR="007A1DE9" w:rsidRPr="0061566E" w14:paraId="100DDC52" w14:textId="77777777" w:rsidTr="00E95B52">
        <w:trPr>
          <w:trHeight w:val="664"/>
        </w:trPr>
        <w:tc>
          <w:tcPr>
            <w:tcW w:w="4394" w:type="dxa"/>
            <w:gridSpan w:val="2"/>
            <w:tcBorders>
              <w:top w:val="single" w:sz="4" w:space="0" w:color="000000"/>
              <w:left w:val="single" w:sz="4" w:space="0" w:color="000000"/>
              <w:bottom w:val="single" w:sz="4" w:space="0" w:color="000000"/>
            </w:tcBorders>
            <w:vAlign w:val="center"/>
          </w:tcPr>
          <w:p w14:paraId="272F3425" w14:textId="77777777" w:rsidR="007A1DE9" w:rsidRPr="0061566E" w:rsidRDefault="007A1DE9" w:rsidP="00E95B52">
            <w:pPr>
              <w:widowControl w:val="0"/>
              <w:kinsoku w:val="0"/>
              <w:snapToGrid w:val="0"/>
              <w:spacing w:before="120" w:after="120"/>
              <w:ind w:left="74"/>
              <w:rPr>
                <w:rFonts w:ascii="Arial" w:hAnsi="Arial" w:cs="Arial"/>
                <w:b/>
                <w:bCs/>
                <w:w w:val="105"/>
                <w:lang w:eastAsia="ar-SA"/>
              </w:rPr>
            </w:pPr>
            <w:r w:rsidRPr="0061566E">
              <w:rPr>
                <w:rFonts w:ascii="Arial" w:hAnsi="Arial" w:cs="Arial"/>
                <w:b/>
                <w:bCs/>
                <w:w w:val="105"/>
                <w:lang w:eastAsia="ar-SA"/>
              </w:rPr>
              <w:t>PROPRIETÀ  LINGUISTICA</w:t>
            </w:r>
          </w:p>
        </w:tc>
        <w:tc>
          <w:tcPr>
            <w:tcW w:w="5862" w:type="dxa"/>
            <w:gridSpan w:val="3"/>
            <w:tcBorders>
              <w:top w:val="single" w:sz="4" w:space="0" w:color="000000"/>
              <w:left w:val="single" w:sz="4" w:space="0" w:color="000000"/>
              <w:bottom w:val="single" w:sz="4" w:space="0" w:color="000000"/>
              <w:right w:val="single" w:sz="4" w:space="0" w:color="000000"/>
            </w:tcBorders>
            <w:vAlign w:val="center"/>
          </w:tcPr>
          <w:p w14:paraId="58F026D0" w14:textId="77777777" w:rsidR="007A1DE9" w:rsidRPr="0061566E" w:rsidRDefault="007A1DE9" w:rsidP="00E95B52">
            <w:pPr>
              <w:widowControl w:val="0"/>
              <w:kinsoku w:val="0"/>
              <w:snapToGrid w:val="0"/>
              <w:spacing w:before="120" w:after="120"/>
              <w:ind w:left="74"/>
              <w:jc w:val="center"/>
              <w:rPr>
                <w:rFonts w:ascii="Arial" w:hAnsi="Arial" w:cs="Arial"/>
                <w:b/>
                <w:bCs/>
                <w:w w:val="105"/>
                <w:lang w:eastAsia="ar-SA"/>
              </w:rPr>
            </w:pPr>
            <w:r w:rsidRPr="0061566E">
              <w:rPr>
                <w:rFonts w:ascii="Arial" w:hAnsi="Arial" w:cs="Arial"/>
                <w:b/>
                <w:bCs/>
                <w:w w:val="105"/>
                <w:lang w:eastAsia="ar-SA"/>
              </w:rPr>
              <w:t>PROPRIETÀ  LINGUISTICA</w:t>
            </w:r>
          </w:p>
        </w:tc>
      </w:tr>
      <w:tr w:rsidR="007A1DE9" w:rsidRPr="0061566E" w14:paraId="5FF3693A" w14:textId="77777777" w:rsidTr="00E95B52">
        <w:trPr>
          <w:trHeight w:val="180"/>
        </w:trPr>
        <w:tc>
          <w:tcPr>
            <w:tcW w:w="4394" w:type="dxa"/>
            <w:gridSpan w:val="2"/>
            <w:tcBorders>
              <w:top w:val="single" w:sz="4" w:space="0" w:color="000000"/>
              <w:left w:val="single" w:sz="4" w:space="0" w:color="000000"/>
              <w:bottom w:val="single" w:sz="4" w:space="0" w:color="000000"/>
            </w:tcBorders>
          </w:tcPr>
          <w:p w14:paraId="7EC9F8B2" w14:textId="69F78671" w:rsidR="007A1DE9" w:rsidRPr="0061566E" w:rsidRDefault="00C65844" w:rsidP="00E95B52">
            <w:pPr>
              <w:widowControl w:val="0"/>
              <w:kinsoku w:val="0"/>
              <w:snapToGrid w:val="0"/>
              <w:ind w:left="1069" w:hanging="1069"/>
              <w:rPr>
                <w:rFonts w:ascii="Arial" w:hAnsi="Arial" w:cs="Arial"/>
                <w:b/>
                <w:bCs/>
                <w:w w:val="105"/>
                <w:lang w:eastAsia="ar-SA"/>
              </w:rPr>
            </w:pPr>
            <w:sdt>
              <w:sdtPr>
                <w:id w:val="-101191740"/>
                <w:showingPlcHdr/>
                <w:text/>
              </w:sdtPr>
              <w:sdtEndPr/>
              <w:sdtContent>
                <w:r w:rsidR="007A1DE9" w:rsidRPr="005E2527">
                  <w:rPr>
                    <w:rStyle w:val="Testosegnaposto"/>
                  </w:rPr>
                  <w:t>Fare clic o toccare qui per immettere il testo.</w:t>
                </w:r>
              </w:sdtContent>
            </w:sdt>
          </w:p>
        </w:tc>
        <w:tc>
          <w:tcPr>
            <w:tcW w:w="5862" w:type="dxa"/>
            <w:gridSpan w:val="3"/>
            <w:tcBorders>
              <w:top w:val="single" w:sz="4" w:space="0" w:color="000000"/>
              <w:left w:val="single" w:sz="4" w:space="0" w:color="000000"/>
              <w:bottom w:val="single" w:sz="4" w:space="0" w:color="000000"/>
              <w:right w:val="single" w:sz="4" w:space="0" w:color="000000"/>
            </w:tcBorders>
          </w:tcPr>
          <w:p w14:paraId="2556CCBC" w14:textId="62EE6BCA" w:rsidR="007A1DE9" w:rsidRPr="0061566E" w:rsidRDefault="00C65844" w:rsidP="00E95B52">
            <w:pPr>
              <w:widowControl w:val="0"/>
              <w:tabs>
                <w:tab w:val="num" w:pos="0"/>
              </w:tabs>
              <w:suppressAutoHyphens/>
              <w:kinsoku w:val="0"/>
              <w:snapToGrid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55494142"/>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difficoltà nella strutturazione della frase</w:t>
            </w:r>
          </w:p>
          <w:p w14:paraId="0DF91CBF" w14:textId="3BFCFC07" w:rsidR="007A1DE9" w:rsidRPr="0061566E" w:rsidRDefault="00C65844" w:rsidP="00E95B52">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1460628549"/>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difficoltà nel reperimento lessicale</w:t>
            </w:r>
          </w:p>
          <w:p w14:paraId="28D073B3" w14:textId="0D42EE2D" w:rsidR="007A1DE9" w:rsidRPr="0061566E" w:rsidRDefault="00C65844" w:rsidP="00E95B52">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615870248"/>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difficoltà nell’esposizione orale</w:t>
            </w:r>
          </w:p>
        </w:tc>
      </w:tr>
      <w:tr w:rsidR="007A1DE9" w:rsidRPr="0061566E" w14:paraId="7C197224" w14:textId="77777777" w:rsidTr="00E95B52">
        <w:trPr>
          <w:trHeight w:val="180"/>
        </w:trPr>
        <w:tc>
          <w:tcPr>
            <w:tcW w:w="4394" w:type="dxa"/>
            <w:gridSpan w:val="2"/>
            <w:tcBorders>
              <w:top w:val="single" w:sz="4" w:space="0" w:color="000000"/>
              <w:left w:val="single" w:sz="4" w:space="0" w:color="000000"/>
              <w:bottom w:val="single" w:sz="4" w:space="0" w:color="000000"/>
            </w:tcBorders>
          </w:tcPr>
          <w:p w14:paraId="1818AFB0" w14:textId="77777777" w:rsidR="007A1DE9" w:rsidRPr="0061566E" w:rsidRDefault="007A1DE9" w:rsidP="00E95B52">
            <w:pPr>
              <w:widowControl w:val="0"/>
              <w:kinsoku w:val="0"/>
              <w:snapToGrid w:val="0"/>
              <w:spacing w:before="120" w:after="120"/>
              <w:ind w:left="74"/>
              <w:rPr>
                <w:rFonts w:ascii="Arial" w:hAnsi="Arial" w:cs="Arial"/>
                <w:b/>
                <w:bCs/>
                <w:w w:val="105"/>
                <w:lang w:eastAsia="ar-SA"/>
              </w:rPr>
            </w:pPr>
            <w:r w:rsidRPr="0061566E">
              <w:rPr>
                <w:rFonts w:ascii="Arial" w:hAnsi="Arial" w:cs="Arial"/>
                <w:b/>
                <w:bCs/>
                <w:w w:val="105"/>
                <w:lang w:eastAsia="ar-SA"/>
              </w:rPr>
              <w:t>MEMORIA</w:t>
            </w:r>
          </w:p>
        </w:tc>
        <w:tc>
          <w:tcPr>
            <w:tcW w:w="5862" w:type="dxa"/>
            <w:gridSpan w:val="3"/>
            <w:tcBorders>
              <w:top w:val="single" w:sz="4" w:space="0" w:color="000000"/>
              <w:left w:val="single" w:sz="4" w:space="0" w:color="000000"/>
              <w:bottom w:val="single" w:sz="4" w:space="0" w:color="000000"/>
              <w:right w:val="single" w:sz="4" w:space="0" w:color="000000"/>
            </w:tcBorders>
          </w:tcPr>
          <w:p w14:paraId="0618AFB5" w14:textId="77777777" w:rsidR="007A1DE9" w:rsidRPr="0061566E" w:rsidRDefault="007A1DE9" w:rsidP="00E95B52">
            <w:pPr>
              <w:widowControl w:val="0"/>
              <w:tabs>
                <w:tab w:val="left" w:pos="2444"/>
              </w:tabs>
              <w:kinsoku w:val="0"/>
              <w:snapToGrid w:val="0"/>
              <w:spacing w:before="120" w:after="120"/>
              <w:ind w:left="74"/>
              <w:jc w:val="center"/>
              <w:rPr>
                <w:rFonts w:ascii="Arial" w:hAnsi="Arial" w:cs="Arial"/>
                <w:b/>
                <w:bCs/>
                <w:w w:val="105"/>
                <w:lang w:eastAsia="ar-SA"/>
              </w:rPr>
            </w:pPr>
            <w:r w:rsidRPr="0061566E">
              <w:rPr>
                <w:rFonts w:ascii="Arial" w:hAnsi="Arial" w:cs="Arial"/>
                <w:b/>
                <w:bCs/>
                <w:w w:val="105"/>
                <w:lang w:eastAsia="ar-SA"/>
              </w:rPr>
              <w:t>MEMORIA</w:t>
            </w:r>
          </w:p>
        </w:tc>
      </w:tr>
      <w:tr w:rsidR="007A1DE9" w:rsidRPr="0061566E" w14:paraId="781BDE06" w14:textId="77777777" w:rsidTr="00E95B52">
        <w:trPr>
          <w:trHeight w:val="180"/>
        </w:trPr>
        <w:tc>
          <w:tcPr>
            <w:tcW w:w="4394" w:type="dxa"/>
            <w:gridSpan w:val="2"/>
            <w:tcBorders>
              <w:top w:val="single" w:sz="4" w:space="0" w:color="000000"/>
              <w:left w:val="single" w:sz="4" w:space="0" w:color="000000"/>
              <w:bottom w:val="single" w:sz="4" w:space="0" w:color="000000"/>
            </w:tcBorders>
          </w:tcPr>
          <w:p w14:paraId="773CC28A" w14:textId="3CF86D48" w:rsidR="007A1DE9" w:rsidRPr="0061566E" w:rsidRDefault="00C65844" w:rsidP="00E95B52">
            <w:pPr>
              <w:widowControl w:val="0"/>
              <w:kinsoku w:val="0"/>
              <w:snapToGrid w:val="0"/>
              <w:ind w:left="1069" w:hanging="1035"/>
              <w:rPr>
                <w:rFonts w:ascii="Arial" w:hAnsi="Arial" w:cs="Arial"/>
                <w:b/>
                <w:bCs/>
                <w:w w:val="105"/>
                <w:lang w:eastAsia="ar-SA"/>
              </w:rPr>
            </w:pPr>
            <w:sdt>
              <w:sdtPr>
                <w:id w:val="1930757506"/>
                <w:showingPlcHdr/>
                <w:text/>
              </w:sdtPr>
              <w:sdtEndPr/>
              <w:sdtContent>
                <w:r w:rsidR="007A1DE9" w:rsidRPr="005E2527">
                  <w:rPr>
                    <w:rStyle w:val="Testosegnaposto"/>
                  </w:rPr>
                  <w:t>Fare clic o toccare qui per immettere il testo.</w:t>
                </w:r>
              </w:sdtContent>
            </w:sdt>
          </w:p>
        </w:tc>
        <w:tc>
          <w:tcPr>
            <w:tcW w:w="5862" w:type="dxa"/>
            <w:gridSpan w:val="3"/>
            <w:tcBorders>
              <w:top w:val="single" w:sz="4" w:space="0" w:color="000000"/>
              <w:left w:val="single" w:sz="4" w:space="0" w:color="000000"/>
              <w:bottom w:val="single" w:sz="4" w:space="0" w:color="000000"/>
              <w:right w:val="single" w:sz="4" w:space="0" w:color="000000"/>
            </w:tcBorders>
          </w:tcPr>
          <w:p w14:paraId="710024E3" w14:textId="77777777" w:rsidR="007A1DE9" w:rsidRPr="0061566E" w:rsidRDefault="007A1DE9" w:rsidP="00E95B52">
            <w:pPr>
              <w:suppressAutoHyphens/>
              <w:autoSpaceDE w:val="0"/>
              <w:snapToGrid w:val="0"/>
              <w:spacing w:before="120"/>
              <w:rPr>
                <w:rFonts w:ascii="Arial" w:hAnsi="Arial" w:cs="Arial"/>
                <w:b/>
                <w:lang w:eastAsia="ar-SA"/>
              </w:rPr>
            </w:pPr>
            <w:r w:rsidRPr="0061566E">
              <w:rPr>
                <w:rFonts w:ascii="Arial" w:hAnsi="Arial" w:cs="Arial"/>
                <w:b/>
                <w:lang w:eastAsia="ar-SA"/>
              </w:rPr>
              <w:t xml:space="preserve">Difficoltà nel memorizzare: </w:t>
            </w:r>
          </w:p>
          <w:p w14:paraId="2D9402F0" w14:textId="705794F9" w:rsidR="007A1DE9" w:rsidRPr="0061566E" w:rsidRDefault="00C65844" w:rsidP="00E95B52">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1376188861"/>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categorizzazioni  </w:t>
            </w:r>
          </w:p>
          <w:p w14:paraId="22418F60" w14:textId="13DFC41A" w:rsidR="007A1DE9" w:rsidRPr="0061566E" w:rsidRDefault="00C65844" w:rsidP="00E95B52">
            <w:pPr>
              <w:widowControl w:val="0"/>
              <w:suppressAutoHyphens/>
              <w:kinsoku w:val="0"/>
              <w:spacing w:before="120" w:after="120"/>
              <w:ind w:left="349" w:right="-108" w:hanging="349"/>
              <w:rPr>
                <w:rFonts w:ascii="Arial" w:hAnsi="Arial" w:cs="Arial"/>
                <w:bCs/>
                <w:w w:val="105"/>
                <w:lang w:eastAsia="ar-SA"/>
              </w:rPr>
            </w:pPr>
            <w:sdt>
              <w:sdtPr>
                <w:rPr>
                  <w:rFonts w:ascii="MS Gothic" w:eastAsia="MS Gothic" w:hAnsi="MS Gothic" w:cs="Segoe UI Symbol" w:hint="eastAsia"/>
                  <w:bCs/>
                  <w:w w:val="105"/>
                  <w:lang w:eastAsia="ar-SA"/>
                </w:rPr>
                <w:id w:val="1377886757"/>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formule, strutture grammaticali, algoritmi (tabelline, nomi, date …) </w:t>
            </w:r>
          </w:p>
          <w:p w14:paraId="482615B7" w14:textId="4C7F685A" w:rsidR="007A1DE9" w:rsidRPr="0061566E" w:rsidRDefault="00C65844" w:rsidP="00E95B52">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504087563"/>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sequenze e procedure  </w:t>
            </w:r>
          </w:p>
        </w:tc>
      </w:tr>
      <w:tr w:rsidR="007A1DE9" w:rsidRPr="0061566E" w14:paraId="6315B6CC" w14:textId="77777777" w:rsidTr="00E95B52">
        <w:trPr>
          <w:trHeight w:val="180"/>
        </w:trPr>
        <w:tc>
          <w:tcPr>
            <w:tcW w:w="4394" w:type="dxa"/>
            <w:gridSpan w:val="2"/>
            <w:tcBorders>
              <w:top w:val="single" w:sz="4" w:space="0" w:color="000000"/>
              <w:left w:val="single" w:sz="4" w:space="0" w:color="000000"/>
              <w:bottom w:val="single" w:sz="4" w:space="0" w:color="000000"/>
            </w:tcBorders>
          </w:tcPr>
          <w:p w14:paraId="6021967F" w14:textId="77777777" w:rsidR="007A1DE9" w:rsidRPr="0061566E" w:rsidRDefault="007A1DE9" w:rsidP="00E95B52">
            <w:pPr>
              <w:widowControl w:val="0"/>
              <w:kinsoku w:val="0"/>
              <w:snapToGrid w:val="0"/>
              <w:spacing w:before="120" w:after="120"/>
              <w:ind w:left="74"/>
              <w:rPr>
                <w:rFonts w:ascii="Arial" w:hAnsi="Arial" w:cs="Arial"/>
                <w:b/>
                <w:bCs/>
                <w:w w:val="105"/>
                <w:lang w:eastAsia="ar-SA"/>
              </w:rPr>
            </w:pPr>
            <w:r w:rsidRPr="0061566E">
              <w:rPr>
                <w:rFonts w:ascii="Arial" w:hAnsi="Arial" w:cs="Arial"/>
                <w:b/>
                <w:bCs/>
                <w:w w:val="105"/>
                <w:lang w:eastAsia="ar-SA"/>
              </w:rPr>
              <w:t>ATTENZIONE</w:t>
            </w:r>
          </w:p>
        </w:tc>
        <w:tc>
          <w:tcPr>
            <w:tcW w:w="5862" w:type="dxa"/>
            <w:gridSpan w:val="3"/>
            <w:tcBorders>
              <w:top w:val="single" w:sz="4" w:space="0" w:color="000000"/>
              <w:left w:val="single" w:sz="4" w:space="0" w:color="000000"/>
              <w:bottom w:val="single" w:sz="4" w:space="0" w:color="000000"/>
              <w:right w:val="single" w:sz="4" w:space="0" w:color="000000"/>
            </w:tcBorders>
          </w:tcPr>
          <w:p w14:paraId="03976BF8" w14:textId="77777777" w:rsidR="007A1DE9" w:rsidRPr="0061566E" w:rsidRDefault="007A1DE9" w:rsidP="00E95B52">
            <w:pPr>
              <w:widowControl w:val="0"/>
              <w:kinsoku w:val="0"/>
              <w:snapToGrid w:val="0"/>
              <w:spacing w:before="120" w:after="120"/>
              <w:ind w:left="74"/>
              <w:jc w:val="center"/>
              <w:rPr>
                <w:rFonts w:ascii="Arial" w:hAnsi="Arial" w:cs="Arial"/>
                <w:b/>
                <w:bCs/>
                <w:w w:val="105"/>
                <w:lang w:eastAsia="ar-SA"/>
              </w:rPr>
            </w:pPr>
            <w:r w:rsidRPr="0061566E">
              <w:rPr>
                <w:rFonts w:ascii="Arial" w:hAnsi="Arial" w:cs="Arial"/>
                <w:b/>
                <w:bCs/>
                <w:w w:val="105"/>
                <w:lang w:eastAsia="ar-SA"/>
              </w:rPr>
              <w:t>ATTENZIONE</w:t>
            </w:r>
          </w:p>
        </w:tc>
      </w:tr>
      <w:tr w:rsidR="007A1DE9" w:rsidRPr="0061566E" w14:paraId="0570A060" w14:textId="77777777" w:rsidTr="00E95B52">
        <w:trPr>
          <w:trHeight w:val="180"/>
        </w:trPr>
        <w:tc>
          <w:tcPr>
            <w:tcW w:w="4394" w:type="dxa"/>
            <w:gridSpan w:val="2"/>
            <w:tcBorders>
              <w:top w:val="single" w:sz="4" w:space="0" w:color="000000"/>
              <w:left w:val="single" w:sz="4" w:space="0" w:color="000000"/>
              <w:bottom w:val="single" w:sz="4" w:space="0" w:color="000000"/>
            </w:tcBorders>
          </w:tcPr>
          <w:p w14:paraId="5312A8AB" w14:textId="0FC0F6A1" w:rsidR="007A1DE9" w:rsidRPr="0061566E" w:rsidRDefault="00C65844" w:rsidP="00E95B52">
            <w:pPr>
              <w:widowControl w:val="0"/>
              <w:kinsoku w:val="0"/>
              <w:snapToGrid w:val="0"/>
              <w:ind w:left="142"/>
              <w:rPr>
                <w:rFonts w:ascii="Arial" w:hAnsi="Arial" w:cs="Arial"/>
                <w:b/>
                <w:bCs/>
                <w:w w:val="105"/>
                <w:lang w:eastAsia="ar-SA"/>
              </w:rPr>
            </w:pPr>
            <w:sdt>
              <w:sdtPr>
                <w:id w:val="-2122024120"/>
                <w:showingPlcHdr/>
                <w:text/>
              </w:sdtPr>
              <w:sdtEndPr/>
              <w:sdtContent>
                <w:r w:rsidR="007A1DE9" w:rsidRPr="005E2527">
                  <w:rPr>
                    <w:rStyle w:val="Testosegnaposto"/>
                  </w:rPr>
                  <w:t>Fare clic o toccare qui per immettere il testo.</w:t>
                </w:r>
              </w:sdtContent>
            </w:sdt>
          </w:p>
        </w:tc>
        <w:tc>
          <w:tcPr>
            <w:tcW w:w="5862" w:type="dxa"/>
            <w:gridSpan w:val="3"/>
            <w:tcBorders>
              <w:top w:val="single" w:sz="4" w:space="0" w:color="000000"/>
              <w:left w:val="single" w:sz="4" w:space="0" w:color="000000"/>
              <w:bottom w:val="single" w:sz="4" w:space="0" w:color="000000"/>
              <w:right w:val="single" w:sz="4" w:space="0" w:color="000000"/>
            </w:tcBorders>
          </w:tcPr>
          <w:p w14:paraId="0DDD8BEE" w14:textId="321E3718" w:rsidR="007A1DE9" w:rsidRPr="0061566E" w:rsidRDefault="00C65844" w:rsidP="00E95B52">
            <w:pPr>
              <w:widowControl w:val="0"/>
              <w:tabs>
                <w:tab w:val="num" w:pos="0"/>
              </w:tabs>
              <w:suppressAutoHyphens/>
              <w:kinsoku w:val="0"/>
              <w:snapToGrid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597212056"/>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attenzione visuo-spaziale </w:t>
            </w:r>
          </w:p>
          <w:p w14:paraId="074DDAD8" w14:textId="52B46CFB" w:rsidR="007A1DE9" w:rsidRPr="0061566E" w:rsidRDefault="00C65844" w:rsidP="00E95B52">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52636753"/>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selettiva</w:t>
            </w:r>
          </w:p>
          <w:p w14:paraId="50D1387B" w14:textId="0B60119A" w:rsidR="007A1DE9" w:rsidRPr="0061566E" w:rsidRDefault="00C65844" w:rsidP="00E95B52">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745362746"/>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intensiva</w:t>
            </w:r>
          </w:p>
        </w:tc>
      </w:tr>
      <w:tr w:rsidR="007A1DE9" w:rsidRPr="0061566E" w14:paraId="7EA26DCF" w14:textId="77777777" w:rsidTr="00E95B52">
        <w:trPr>
          <w:trHeight w:val="180"/>
        </w:trPr>
        <w:tc>
          <w:tcPr>
            <w:tcW w:w="4394" w:type="dxa"/>
            <w:gridSpan w:val="2"/>
            <w:tcBorders>
              <w:top w:val="single" w:sz="4" w:space="0" w:color="000000"/>
              <w:left w:val="single" w:sz="4" w:space="0" w:color="000000"/>
              <w:bottom w:val="single" w:sz="4" w:space="0" w:color="000000"/>
            </w:tcBorders>
          </w:tcPr>
          <w:p w14:paraId="4CC5469C" w14:textId="77777777" w:rsidR="007A1DE9" w:rsidRPr="0061566E" w:rsidRDefault="007A1DE9" w:rsidP="00E95B52">
            <w:pPr>
              <w:widowControl w:val="0"/>
              <w:kinsoku w:val="0"/>
              <w:snapToGrid w:val="0"/>
              <w:spacing w:before="120" w:after="120"/>
              <w:ind w:left="74"/>
              <w:rPr>
                <w:rFonts w:ascii="Arial" w:hAnsi="Arial" w:cs="Arial"/>
                <w:b/>
                <w:bCs/>
                <w:w w:val="105"/>
                <w:lang w:eastAsia="ar-SA"/>
              </w:rPr>
            </w:pPr>
            <w:r w:rsidRPr="0061566E">
              <w:rPr>
                <w:rFonts w:ascii="Arial" w:hAnsi="Arial" w:cs="Arial"/>
                <w:b/>
                <w:bCs/>
                <w:w w:val="105"/>
                <w:lang w:eastAsia="ar-SA"/>
              </w:rPr>
              <w:t>AFFATICABILITÀ</w:t>
            </w:r>
          </w:p>
        </w:tc>
        <w:tc>
          <w:tcPr>
            <w:tcW w:w="5862" w:type="dxa"/>
            <w:gridSpan w:val="3"/>
            <w:tcBorders>
              <w:top w:val="single" w:sz="4" w:space="0" w:color="000000"/>
              <w:left w:val="single" w:sz="4" w:space="0" w:color="000000"/>
              <w:bottom w:val="single" w:sz="4" w:space="0" w:color="000000"/>
              <w:right w:val="single" w:sz="4" w:space="0" w:color="000000"/>
            </w:tcBorders>
          </w:tcPr>
          <w:p w14:paraId="4732B04E" w14:textId="77777777" w:rsidR="007A1DE9" w:rsidRPr="0061566E" w:rsidRDefault="007A1DE9" w:rsidP="00E95B52">
            <w:pPr>
              <w:widowControl w:val="0"/>
              <w:kinsoku w:val="0"/>
              <w:snapToGrid w:val="0"/>
              <w:spacing w:before="120" w:after="120"/>
              <w:ind w:left="74" w:right="142"/>
              <w:jc w:val="center"/>
              <w:rPr>
                <w:rFonts w:ascii="Arial" w:hAnsi="Arial" w:cs="Arial"/>
                <w:b/>
                <w:bCs/>
                <w:w w:val="105"/>
                <w:lang w:eastAsia="ar-SA"/>
              </w:rPr>
            </w:pPr>
            <w:r w:rsidRPr="0061566E">
              <w:rPr>
                <w:rFonts w:ascii="Arial" w:hAnsi="Arial" w:cs="Arial"/>
                <w:b/>
                <w:bCs/>
                <w:w w:val="105"/>
                <w:lang w:eastAsia="ar-SA"/>
              </w:rPr>
              <w:t>AFFATICABILITÀ</w:t>
            </w:r>
          </w:p>
        </w:tc>
      </w:tr>
      <w:tr w:rsidR="007A1DE9" w:rsidRPr="0061566E" w14:paraId="3C794D61" w14:textId="77777777" w:rsidTr="00E95B52">
        <w:trPr>
          <w:trHeight w:val="180"/>
        </w:trPr>
        <w:tc>
          <w:tcPr>
            <w:tcW w:w="4394" w:type="dxa"/>
            <w:gridSpan w:val="2"/>
            <w:tcBorders>
              <w:top w:val="single" w:sz="4" w:space="0" w:color="000000"/>
              <w:left w:val="single" w:sz="4" w:space="0" w:color="000000"/>
              <w:bottom w:val="single" w:sz="4" w:space="0" w:color="000000"/>
            </w:tcBorders>
          </w:tcPr>
          <w:p w14:paraId="385B975C" w14:textId="78243789" w:rsidR="007A1DE9" w:rsidRPr="0061566E" w:rsidRDefault="00C65844" w:rsidP="00E95B52">
            <w:pPr>
              <w:widowControl w:val="0"/>
              <w:kinsoku w:val="0"/>
              <w:snapToGrid w:val="0"/>
              <w:ind w:left="142"/>
              <w:jc w:val="both"/>
              <w:rPr>
                <w:rFonts w:ascii="Arial" w:hAnsi="Arial" w:cs="Arial"/>
                <w:b/>
                <w:bCs/>
                <w:w w:val="105"/>
                <w:lang w:eastAsia="ar-SA"/>
              </w:rPr>
            </w:pPr>
            <w:sdt>
              <w:sdtPr>
                <w:id w:val="-1670512567"/>
                <w:showingPlcHdr/>
                <w:text/>
              </w:sdtPr>
              <w:sdtEndPr/>
              <w:sdtContent>
                <w:r w:rsidR="007A1DE9" w:rsidRPr="005E2527">
                  <w:rPr>
                    <w:rStyle w:val="Testosegnaposto"/>
                  </w:rPr>
                  <w:t>Fare clic o toccare qui per immettere il testo.</w:t>
                </w:r>
              </w:sdtContent>
            </w:sdt>
          </w:p>
        </w:tc>
        <w:tc>
          <w:tcPr>
            <w:tcW w:w="1701" w:type="dxa"/>
            <w:tcBorders>
              <w:top w:val="single" w:sz="4" w:space="0" w:color="000000"/>
              <w:left w:val="single" w:sz="4" w:space="0" w:color="000000"/>
              <w:bottom w:val="single" w:sz="4" w:space="0" w:color="000000"/>
            </w:tcBorders>
          </w:tcPr>
          <w:p w14:paraId="2CCA7353" w14:textId="386A58D0" w:rsidR="007A1DE9" w:rsidRPr="0061566E" w:rsidRDefault="00C65844" w:rsidP="00E95B52">
            <w:pPr>
              <w:widowControl w:val="0"/>
              <w:tabs>
                <w:tab w:val="num" w:pos="0"/>
              </w:tabs>
              <w:suppressAutoHyphens/>
              <w:kinsoku w:val="0"/>
              <w:snapToGrid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334756656"/>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Sì</w:t>
            </w:r>
          </w:p>
        </w:tc>
        <w:tc>
          <w:tcPr>
            <w:tcW w:w="1722" w:type="dxa"/>
            <w:tcBorders>
              <w:top w:val="single" w:sz="4" w:space="0" w:color="000000"/>
              <w:left w:val="single" w:sz="4" w:space="0" w:color="000000"/>
              <w:bottom w:val="single" w:sz="4" w:space="0" w:color="000000"/>
            </w:tcBorders>
          </w:tcPr>
          <w:p w14:paraId="6DB6F4E4" w14:textId="5303D2FE" w:rsidR="007A1DE9" w:rsidRPr="0061566E" w:rsidRDefault="00C65844" w:rsidP="00E95B52">
            <w:pPr>
              <w:widowControl w:val="0"/>
              <w:tabs>
                <w:tab w:val="num" w:pos="0"/>
              </w:tabs>
              <w:suppressAutoHyphens/>
              <w:kinsoku w:val="0"/>
              <w:snapToGrid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666777658"/>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poca</w:t>
            </w:r>
          </w:p>
        </w:tc>
        <w:tc>
          <w:tcPr>
            <w:tcW w:w="2439" w:type="dxa"/>
            <w:tcBorders>
              <w:top w:val="single" w:sz="4" w:space="0" w:color="000000"/>
              <w:left w:val="single" w:sz="4" w:space="0" w:color="000000"/>
              <w:bottom w:val="single" w:sz="4" w:space="0" w:color="000000"/>
              <w:right w:val="single" w:sz="4" w:space="0" w:color="000000"/>
            </w:tcBorders>
          </w:tcPr>
          <w:p w14:paraId="1EDDC272" w14:textId="2D92E233" w:rsidR="007A1DE9" w:rsidRPr="0061566E" w:rsidRDefault="00C65844" w:rsidP="00E95B52">
            <w:pPr>
              <w:widowControl w:val="0"/>
              <w:tabs>
                <w:tab w:val="num" w:pos="0"/>
              </w:tabs>
              <w:suppressAutoHyphens/>
              <w:kinsoku w:val="0"/>
              <w:snapToGrid w:val="0"/>
              <w:spacing w:before="120" w:after="120"/>
              <w:ind w:left="199" w:right="-108"/>
              <w:rPr>
                <w:rFonts w:ascii="Arial" w:hAnsi="Arial" w:cs="Arial"/>
                <w:bCs/>
                <w:w w:val="105"/>
                <w:lang w:eastAsia="ar-SA"/>
              </w:rPr>
            </w:pPr>
            <w:sdt>
              <w:sdtPr>
                <w:rPr>
                  <w:rFonts w:ascii="MS Gothic" w:eastAsia="MS Gothic" w:hAnsi="MS Gothic" w:cs="Segoe UI Symbol" w:hint="eastAsia"/>
                  <w:bCs/>
                  <w:w w:val="105"/>
                  <w:lang w:eastAsia="ar-SA"/>
                </w:rPr>
                <w:id w:val="195270907"/>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No</w:t>
            </w:r>
          </w:p>
        </w:tc>
      </w:tr>
      <w:tr w:rsidR="007A1DE9" w:rsidRPr="0061566E" w14:paraId="60758670" w14:textId="77777777" w:rsidTr="00E95B52">
        <w:trPr>
          <w:trHeight w:val="180"/>
        </w:trPr>
        <w:tc>
          <w:tcPr>
            <w:tcW w:w="4394" w:type="dxa"/>
            <w:gridSpan w:val="2"/>
            <w:tcBorders>
              <w:top w:val="single" w:sz="4" w:space="0" w:color="000000"/>
              <w:left w:val="single" w:sz="4" w:space="0" w:color="000000"/>
              <w:bottom w:val="single" w:sz="4" w:space="0" w:color="000000"/>
            </w:tcBorders>
          </w:tcPr>
          <w:p w14:paraId="149A6466" w14:textId="77777777" w:rsidR="007A1DE9" w:rsidRPr="0061566E" w:rsidRDefault="007A1DE9" w:rsidP="00E95B52">
            <w:pPr>
              <w:widowControl w:val="0"/>
              <w:kinsoku w:val="0"/>
              <w:snapToGrid w:val="0"/>
              <w:spacing w:before="120" w:after="120"/>
              <w:ind w:left="74"/>
              <w:rPr>
                <w:rFonts w:ascii="Arial" w:hAnsi="Arial" w:cs="Arial"/>
                <w:b/>
                <w:bCs/>
                <w:w w:val="105"/>
                <w:lang w:eastAsia="ar-SA"/>
              </w:rPr>
            </w:pPr>
            <w:r w:rsidRPr="0061566E">
              <w:rPr>
                <w:rFonts w:ascii="Arial" w:hAnsi="Arial" w:cs="Arial"/>
                <w:b/>
                <w:bCs/>
                <w:w w:val="105"/>
                <w:lang w:eastAsia="ar-SA"/>
              </w:rPr>
              <w:t>PRASSIE</w:t>
            </w:r>
          </w:p>
        </w:tc>
        <w:tc>
          <w:tcPr>
            <w:tcW w:w="5862" w:type="dxa"/>
            <w:gridSpan w:val="3"/>
            <w:tcBorders>
              <w:top w:val="single" w:sz="4" w:space="0" w:color="000000"/>
              <w:left w:val="single" w:sz="4" w:space="0" w:color="000000"/>
              <w:bottom w:val="single" w:sz="4" w:space="0" w:color="000000"/>
              <w:right w:val="single" w:sz="4" w:space="0" w:color="000000"/>
            </w:tcBorders>
          </w:tcPr>
          <w:p w14:paraId="020A4E96" w14:textId="77777777" w:rsidR="007A1DE9" w:rsidRPr="0061566E" w:rsidRDefault="007A1DE9" w:rsidP="00E95B52">
            <w:pPr>
              <w:widowControl w:val="0"/>
              <w:kinsoku w:val="0"/>
              <w:snapToGrid w:val="0"/>
              <w:spacing w:before="120" w:after="120"/>
              <w:ind w:left="74"/>
              <w:jc w:val="center"/>
              <w:rPr>
                <w:rFonts w:ascii="Arial" w:hAnsi="Arial" w:cs="Arial"/>
                <w:b/>
                <w:bCs/>
                <w:w w:val="105"/>
                <w:lang w:eastAsia="ar-SA"/>
              </w:rPr>
            </w:pPr>
            <w:r w:rsidRPr="0061566E">
              <w:rPr>
                <w:rFonts w:ascii="Arial" w:hAnsi="Arial" w:cs="Arial"/>
                <w:b/>
                <w:bCs/>
                <w:w w:val="105"/>
                <w:lang w:eastAsia="ar-SA"/>
              </w:rPr>
              <w:t>PRASSIE</w:t>
            </w:r>
          </w:p>
        </w:tc>
      </w:tr>
      <w:tr w:rsidR="007A1DE9" w:rsidRPr="0061566E" w14:paraId="6B540FC2" w14:textId="77777777" w:rsidTr="00E95B52">
        <w:trPr>
          <w:trHeight w:val="180"/>
        </w:trPr>
        <w:tc>
          <w:tcPr>
            <w:tcW w:w="4394" w:type="dxa"/>
            <w:gridSpan w:val="2"/>
            <w:tcBorders>
              <w:top w:val="single" w:sz="4" w:space="0" w:color="000000"/>
              <w:left w:val="single" w:sz="4" w:space="0" w:color="000000"/>
              <w:bottom w:val="single" w:sz="4" w:space="0" w:color="000000"/>
            </w:tcBorders>
          </w:tcPr>
          <w:p w14:paraId="17B36E81" w14:textId="5CF00CBA" w:rsidR="007A1DE9" w:rsidRPr="0061566E" w:rsidRDefault="00C65844" w:rsidP="00E95B52">
            <w:pPr>
              <w:widowControl w:val="0"/>
              <w:kinsoku w:val="0"/>
              <w:snapToGrid w:val="0"/>
              <w:ind w:left="142"/>
              <w:rPr>
                <w:rFonts w:ascii="Arial" w:hAnsi="Arial" w:cs="Arial"/>
                <w:b/>
                <w:bCs/>
                <w:w w:val="105"/>
                <w:lang w:eastAsia="ar-SA"/>
              </w:rPr>
            </w:pPr>
            <w:sdt>
              <w:sdtPr>
                <w:id w:val="-428360606"/>
                <w:showingPlcHdr/>
                <w:text/>
              </w:sdtPr>
              <w:sdtEndPr/>
              <w:sdtContent>
                <w:r w:rsidR="007A1DE9" w:rsidRPr="005E2527">
                  <w:rPr>
                    <w:rStyle w:val="Testosegnaposto"/>
                  </w:rPr>
                  <w:t>Fare clic o toccare qui per immettere il testo.</w:t>
                </w:r>
              </w:sdtContent>
            </w:sdt>
          </w:p>
        </w:tc>
        <w:tc>
          <w:tcPr>
            <w:tcW w:w="5862" w:type="dxa"/>
            <w:gridSpan w:val="3"/>
            <w:tcBorders>
              <w:top w:val="single" w:sz="4" w:space="0" w:color="000000"/>
              <w:left w:val="single" w:sz="4" w:space="0" w:color="000000"/>
              <w:bottom w:val="single" w:sz="4" w:space="0" w:color="000000"/>
              <w:right w:val="single" w:sz="4" w:space="0" w:color="000000"/>
            </w:tcBorders>
          </w:tcPr>
          <w:p w14:paraId="59A2FFFC" w14:textId="4A70B0F8" w:rsidR="007A1DE9" w:rsidRPr="0061566E" w:rsidRDefault="00C65844" w:rsidP="00E95B52">
            <w:pPr>
              <w:widowControl w:val="0"/>
              <w:tabs>
                <w:tab w:val="num" w:pos="0"/>
              </w:tabs>
              <w:suppressAutoHyphens/>
              <w:kinsoku w:val="0"/>
              <w:snapToGrid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2137203412"/>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difficoltà di esecuzione</w:t>
            </w:r>
          </w:p>
          <w:p w14:paraId="5D435E6E" w14:textId="44110563" w:rsidR="007A1DE9" w:rsidRPr="0061566E" w:rsidRDefault="00C65844" w:rsidP="00E95B52">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862775827"/>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difficoltà di pianificazione</w:t>
            </w:r>
          </w:p>
          <w:p w14:paraId="7C8A93C6" w14:textId="46A6AD94" w:rsidR="007A1DE9" w:rsidRPr="0061566E" w:rsidRDefault="00C65844" w:rsidP="00E95B52">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907741217"/>
                <w14:checkbox>
                  <w14:checked w14:val="0"/>
                  <w14:checkedState w14:val="2612" w14:font="MS Gothic"/>
                  <w14:uncheckedState w14:val="2610" w14:font="MS Gothic"/>
                </w14:checkbox>
              </w:sdtPr>
              <w:sdtEndPr/>
              <w:sdtContent>
                <w:r w:rsidR="007A1DE9">
                  <w:rPr>
                    <w:rFonts w:ascii="MS Gothic" w:eastAsia="MS Gothic" w:hAnsi="MS Gothic" w:cs="Segoe UI Symbol" w:hint="eastAsia"/>
                    <w:bCs/>
                    <w:w w:val="105"/>
                    <w:lang w:eastAsia="ar-SA"/>
                  </w:rPr>
                  <w:t>☐</w:t>
                </w:r>
              </w:sdtContent>
            </w:sdt>
            <w:r w:rsidR="007A1DE9" w:rsidRPr="0061566E">
              <w:rPr>
                <w:rFonts w:ascii="Arial" w:hAnsi="Arial" w:cs="Arial"/>
                <w:bCs/>
                <w:w w:val="105"/>
                <w:lang w:eastAsia="ar-SA"/>
              </w:rPr>
              <w:t xml:space="preserve"> difficoltà di programmazione e progettazione</w:t>
            </w:r>
          </w:p>
        </w:tc>
      </w:tr>
      <w:tr w:rsidR="007A1DE9" w:rsidRPr="0061566E" w14:paraId="42EFC5CB" w14:textId="77777777" w:rsidTr="00E95B52">
        <w:tblPrEx>
          <w:tblCellMar>
            <w:left w:w="70" w:type="dxa"/>
            <w:right w:w="70" w:type="dxa"/>
          </w:tblCellMar>
        </w:tblPrEx>
        <w:trPr>
          <w:trHeight w:val="2350"/>
        </w:trPr>
        <w:tc>
          <w:tcPr>
            <w:tcW w:w="4388" w:type="dxa"/>
            <w:tcBorders>
              <w:top w:val="single" w:sz="4" w:space="0" w:color="000000"/>
              <w:left w:val="single" w:sz="4" w:space="0" w:color="000000"/>
              <w:bottom w:val="single" w:sz="4" w:space="0" w:color="000000"/>
            </w:tcBorders>
          </w:tcPr>
          <w:p w14:paraId="12ED76FF" w14:textId="67DB3A38" w:rsidR="007A1DE9" w:rsidRPr="0061566E" w:rsidRDefault="007A1DE9" w:rsidP="00E95B52">
            <w:pPr>
              <w:widowControl w:val="0"/>
              <w:kinsoku w:val="0"/>
              <w:snapToGrid w:val="0"/>
              <w:spacing w:before="120" w:after="120"/>
              <w:ind w:left="74"/>
              <w:rPr>
                <w:rFonts w:ascii="Arial" w:hAnsi="Arial" w:cs="Arial"/>
                <w:b/>
                <w:lang w:eastAsia="ar-SA"/>
              </w:rPr>
            </w:pPr>
            <w:r w:rsidRPr="0061566E">
              <w:rPr>
                <w:rFonts w:ascii="Arial" w:hAnsi="Arial" w:cs="Arial"/>
                <w:b/>
                <w:lang w:eastAsia="ar-SA"/>
              </w:rPr>
              <w:t xml:space="preserve">ALTRO </w:t>
            </w:r>
            <w:sdt>
              <w:sdtPr>
                <w:id w:val="-483606156"/>
                <w:showingPlcHdr/>
                <w:text/>
              </w:sdtPr>
              <w:sdtEndPr/>
              <w:sdtContent>
                <w:r w:rsidRPr="005E2527">
                  <w:rPr>
                    <w:rStyle w:val="Testosegnaposto"/>
                  </w:rPr>
                  <w:t>Fare clic o toccare qui per immettere il testo.</w:t>
                </w:r>
              </w:sdtContent>
            </w:sdt>
          </w:p>
        </w:tc>
        <w:tc>
          <w:tcPr>
            <w:tcW w:w="5868" w:type="dxa"/>
            <w:gridSpan w:val="4"/>
            <w:tcBorders>
              <w:top w:val="single" w:sz="4" w:space="0" w:color="000000"/>
              <w:left w:val="single" w:sz="4" w:space="0" w:color="000000"/>
              <w:bottom w:val="single" w:sz="4" w:space="0" w:color="000000"/>
              <w:right w:val="single" w:sz="4" w:space="0" w:color="000000"/>
            </w:tcBorders>
          </w:tcPr>
          <w:p w14:paraId="3AFACF4E" w14:textId="69E3E17D" w:rsidR="007A1DE9" w:rsidRPr="0061566E" w:rsidRDefault="007A1DE9" w:rsidP="00E95B52">
            <w:pPr>
              <w:widowControl w:val="0"/>
              <w:kinsoku w:val="0"/>
              <w:snapToGrid w:val="0"/>
              <w:spacing w:before="120" w:after="120"/>
              <w:ind w:left="74"/>
              <w:jc w:val="center"/>
              <w:rPr>
                <w:rFonts w:ascii="Arial" w:hAnsi="Arial" w:cs="Arial"/>
                <w:b/>
                <w:lang w:eastAsia="ar-SA"/>
              </w:rPr>
            </w:pPr>
            <w:r w:rsidRPr="0061566E">
              <w:rPr>
                <w:rFonts w:ascii="Arial" w:hAnsi="Arial" w:cs="Arial"/>
                <w:b/>
                <w:lang w:eastAsia="ar-SA"/>
              </w:rPr>
              <w:t xml:space="preserve">ALTRO </w:t>
            </w:r>
            <w:sdt>
              <w:sdtPr>
                <w:id w:val="-819537772"/>
                <w:showingPlcHdr/>
                <w:text/>
              </w:sdtPr>
              <w:sdtEndPr/>
              <w:sdtContent>
                <w:r w:rsidRPr="005E2527">
                  <w:rPr>
                    <w:rStyle w:val="Testosegnaposto"/>
                  </w:rPr>
                  <w:t>Fare clic o toccare qui per immettere il testo.</w:t>
                </w:r>
              </w:sdtContent>
            </w:sdt>
          </w:p>
        </w:tc>
      </w:tr>
    </w:tbl>
    <w:p w14:paraId="0383CA27" w14:textId="77777777" w:rsidR="007A1DE9" w:rsidRPr="006A7425" w:rsidRDefault="007A1DE9" w:rsidP="007A1DE9">
      <w:pPr>
        <w:pStyle w:val="Paragrafoelenco"/>
        <w:keepNext/>
        <w:pageBreakBefore/>
        <w:numPr>
          <w:ilvl w:val="0"/>
          <w:numId w:val="20"/>
        </w:numPr>
        <w:tabs>
          <w:tab w:val="num" w:pos="432"/>
        </w:tabs>
        <w:spacing w:before="240" w:after="60" w:line="240" w:lineRule="auto"/>
        <w:ind w:leftChars="0" w:firstLineChars="0"/>
        <w:textDirection w:val="lrTb"/>
        <w:textAlignment w:val="auto"/>
        <w:rPr>
          <w:rFonts w:ascii="Arial" w:hAnsi="Arial" w:cs="Arial"/>
          <w:bCs/>
          <w:kern w:val="1"/>
          <w:sz w:val="32"/>
          <w:szCs w:val="32"/>
          <w:lang w:val="x-none"/>
        </w:rPr>
      </w:pPr>
      <w:r w:rsidRPr="006A7425">
        <w:rPr>
          <w:rFonts w:ascii="Arial" w:hAnsi="Arial" w:cs="Arial"/>
          <w:b/>
          <w:bCs/>
          <w:iCs/>
          <w:caps/>
          <w:lang w:val="x-none"/>
        </w:rPr>
        <w:t>Osservazione di Ulteriori Aspetti Significativi</w:t>
      </w:r>
    </w:p>
    <w:tbl>
      <w:tblPr>
        <w:tblW w:w="9933" w:type="dxa"/>
        <w:tblInd w:w="108" w:type="dxa"/>
        <w:tblLayout w:type="fixed"/>
        <w:tblLook w:val="0000" w:firstRow="0" w:lastRow="0" w:firstColumn="0" w:lastColumn="0" w:noHBand="0" w:noVBand="0"/>
      </w:tblPr>
      <w:tblGrid>
        <w:gridCol w:w="4111"/>
        <w:gridCol w:w="1488"/>
        <w:gridCol w:w="71"/>
        <w:gridCol w:w="1418"/>
        <w:gridCol w:w="1417"/>
        <w:gridCol w:w="1428"/>
      </w:tblGrid>
      <w:tr w:rsidR="007A1DE9" w:rsidRPr="0021671D" w14:paraId="6BC411D9" w14:textId="77777777" w:rsidTr="00E95B52">
        <w:tc>
          <w:tcPr>
            <w:tcW w:w="9933" w:type="dxa"/>
            <w:gridSpan w:val="6"/>
            <w:tcBorders>
              <w:top w:val="single" w:sz="4" w:space="0" w:color="000000"/>
              <w:left w:val="single" w:sz="4" w:space="0" w:color="000000"/>
              <w:bottom w:val="single" w:sz="4" w:space="0" w:color="000000"/>
              <w:right w:val="single" w:sz="4" w:space="0" w:color="000000"/>
            </w:tcBorders>
          </w:tcPr>
          <w:p w14:paraId="298B9AF2" w14:textId="77777777" w:rsidR="007A1DE9" w:rsidRPr="0021671D" w:rsidRDefault="007A1DE9" w:rsidP="00E95B52">
            <w:pPr>
              <w:suppressAutoHyphens/>
              <w:snapToGrid w:val="0"/>
              <w:spacing w:before="240" w:after="240"/>
              <w:rPr>
                <w:rFonts w:ascii="Arial" w:hAnsi="Arial" w:cs="Arial"/>
                <w:b/>
                <w:bCs/>
                <w:w w:val="105"/>
                <w:lang w:eastAsia="ar-SA"/>
              </w:rPr>
            </w:pPr>
            <w:r w:rsidRPr="0021671D">
              <w:rPr>
                <w:rFonts w:ascii="Arial" w:hAnsi="Arial" w:cs="Arial"/>
                <w:b/>
                <w:bCs/>
                <w:w w:val="105"/>
                <w:lang w:eastAsia="ar-SA"/>
              </w:rPr>
              <w:t xml:space="preserve">MOTIVAZIONE </w:t>
            </w:r>
          </w:p>
        </w:tc>
      </w:tr>
      <w:tr w:rsidR="007A1DE9" w:rsidRPr="00BA47BE" w14:paraId="7D912C25" w14:textId="77777777" w:rsidTr="00E95B52">
        <w:trPr>
          <w:trHeight w:val="287"/>
        </w:trPr>
        <w:tc>
          <w:tcPr>
            <w:tcW w:w="4111" w:type="dxa"/>
            <w:tcBorders>
              <w:top w:val="single" w:sz="4" w:space="0" w:color="000000"/>
              <w:left w:val="single" w:sz="4" w:space="0" w:color="000000"/>
              <w:bottom w:val="single" w:sz="4" w:space="0" w:color="000000"/>
            </w:tcBorders>
            <w:vAlign w:val="center"/>
          </w:tcPr>
          <w:p w14:paraId="5BEDAD2A" w14:textId="77777777" w:rsidR="007A1DE9" w:rsidRPr="00BA47BE" w:rsidRDefault="007A1DE9" w:rsidP="00E95B52">
            <w:pPr>
              <w:suppressAutoHyphens/>
              <w:snapToGrid w:val="0"/>
              <w:rPr>
                <w:rFonts w:ascii="Arial" w:hAnsi="Arial" w:cs="Arial"/>
                <w:spacing w:val="2"/>
                <w:lang w:eastAsia="ar-SA"/>
              </w:rPr>
            </w:pPr>
            <w:r w:rsidRPr="00BA47BE">
              <w:rPr>
                <w:rFonts w:ascii="Arial" w:hAnsi="Arial" w:cs="Arial"/>
                <w:spacing w:val="2"/>
                <w:lang w:eastAsia="ar-SA"/>
              </w:rPr>
              <w:t>Partecipazione al dialogo educativo</w:t>
            </w:r>
          </w:p>
        </w:tc>
        <w:tc>
          <w:tcPr>
            <w:tcW w:w="1559" w:type="dxa"/>
            <w:gridSpan w:val="2"/>
            <w:tcBorders>
              <w:top w:val="single" w:sz="4" w:space="0" w:color="000000"/>
              <w:left w:val="single" w:sz="4" w:space="0" w:color="000000"/>
              <w:bottom w:val="single" w:sz="4" w:space="0" w:color="000000"/>
            </w:tcBorders>
            <w:vAlign w:val="center"/>
          </w:tcPr>
          <w:p w14:paraId="4818FD7F" w14:textId="36BEEC03"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307289141"/>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Molto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18" w:type="dxa"/>
            <w:tcBorders>
              <w:top w:val="single" w:sz="4" w:space="0" w:color="000000"/>
              <w:left w:val="single" w:sz="4" w:space="0" w:color="000000"/>
              <w:bottom w:val="single" w:sz="4" w:space="0" w:color="000000"/>
            </w:tcBorders>
            <w:vAlign w:val="center"/>
          </w:tcPr>
          <w:p w14:paraId="01C1D7CB" w14:textId="61097249"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919127979"/>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04803462" w14:textId="610926A6"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2076093041"/>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Poco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45663878" w14:textId="06D607B0"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94784446"/>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Non adeguata</w:t>
            </w:r>
          </w:p>
        </w:tc>
      </w:tr>
      <w:tr w:rsidR="007A1DE9" w:rsidRPr="00BA47BE" w14:paraId="024CCBB9" w14:textId="77777777" w:rsidTr="00E95B52">
        <w:trPr>
          <w:trHeight w:val="285"/>
        </w:trPr>
        <w:tc>
          <w:tcPr>
            <w:tcW w:w="4111" w:type="dxa"/>
            <w:tcBorders>
              <w:top w:val="single" w:sz="4" w:space="0" w:color="000000"/>
              <w:left w:val="single" w:sz="4" w:space="0" w:color="000000"/>
              <w:bottom w:val="single" w:sz="4" w:space="0" w:color="000000"/>
            </w:tcBorders>
            <w:vAlign w:val="center"/>
          </w:tcPr>
          <w:p w14:paraId="4557932F" w14:textId="77777777" w:rsidR="007A1DE9" w:rsidRPr="00BA47BE" w:rsidRDefault="007A1DE9" w:rsidP="00E95B52">
            <w:pPr>
              <w:suppressAutoHyphens/>
              <w:snapToGrid w:val="0"/>
              <w:rPr>
                <w:rFonts w:ascii="Arial" w:hAnsi="Arial" w:cs="Arial"/>
                <w:spacing w:val="2"/>
                <w:lang w:eastAsia="ar-SA"/>
              </w:rPr>
            </w:pPr>
            <w:r w:rsidRPr="00BA47BE">
              <w:rPr>
                <w:rFonts w:ascii="Arial" w:hAnsi="Arial" w:cs="Arial"/>
                <w:spacing w:val="2"/>
                <w:lang w:eastAsia="ar-SA"/>
              </w:rPr>
              <w:t xml:space="preserve">Consapevolezza delle proprie difficoltà </w:t>
            </w:r>
          </w:p>
        </w:tc>
        <w:tc>
          <w:tcPr>
            <w:tcW w:w="1559" w:type="dxa"/>
            <w:gridSpan w:val="2"/>
            <w:tcBorders>
              <w:top w:val="single" w:sz="4" w:space="0" w:color="000000"/>
              <w:left w:val="single" w:sz="4" w:space="0" w:color="000000"/>
              <w:bottom w:val="single" w:sz="4" w:space="0" w:color="000000"/>
            </w:tcBorders>
            <w:vAlign w:val="center"/>
          </w:tcPr>
          <w:p w14:paraId="4BB642C6" w14:textId="0FEEF72C"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749595034"/>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Molto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18" w:type="dxa"/>
            <w:tcBorders>
              <w:top w:val="single" w:sz="4" w:space="0" w:color="000000"/>
              <w:left w:val="single" w:sz="4" w:space="0" w:color="000000"/>
              <w:bottom w:val="single" w:sz="4" w:space="0" w:color="000000"/>
            </w:tcBorders>
            <w:vAlign w:val="center"/>
          </w:tcPr>
          <w:p w14:paraId="2A2C7176" w14:textId="39FA5184"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314942215"/>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060972F1" w14:textId="799ED0C6"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083695826"/>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Poco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338B4E6F" w14:textId="697E8CDB"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327017107"/>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Non adeguata</w:t>
            </w:r>
          </w:p>
        </w:tc>
      </w:tr>
      <w:tr w:rsidR="007A1DE9" w:rsidRPr="00BA47BE" w14:paraId="01BC9927" w14:textId="77777777" w:rsidTr="00E95B52">
        <w:trPr>
          <w:trHeight w:val="285"/>
        </w:trPr>
        <w:tc>
          <w:tcPr>
            <w:tcW w:w="4111" w:type="dxa"/>
            <w:tcBorders>
              <w:top w:val="single" w:sz="4" w:space="0" w:color="000000"/>
              <w:left w:val="single" w:sz="4" w:space="0" w:color="000000"/>
              <w:bottom w:val="single" w:sz="4" w:space="0" w:color="000000"/>
            </w:tcBorders>
            <w:vAlign w:val="center"/>
          </w:tcPr>
          <w:p w14:paraId="5730320D" w14:textId="77777777" w:rsidR="007A1DE9" w:rsidRPr="00BA47BE" w:rsidRDefault="007A1DE9" w:rsidP="00E95B52">
            <w:pPr>
              <w:suppressAutoHyphens/>
              <w:snapToGrid w:val="0"/>
              <w:ind w:left="34"/>
              <w:rPr>
                <w:rFonts w:ascii="Arial" w:hAnsi="Arial" w:cs="Arial"/>
                <w:spacing w:val="2"/>
                <w:w w:val="110"/>
                <w:lang w:eastAsia="ar-SA"/>
              </w:rPr>
            </w:pPr>
            <w:r w:rsidRPr="00BA47BE">
              <w:rPr>
                <w:rFonts w:ascii="Arial" w:hAnsi="Arial" w:cs="Arial"/>
                <w:spacing w:val="2"/>
                <w:w w:val="110"/>
                <w:lang w:eastAsia="ar-SA"/>
              </w:rPr>
              <w:t>Consapevolezza dei propri punti di forza</w:t>
            </w:r>
          </w:p>
        </w:tc>
        <w:tc>
          <w:tcPr>
            <w:tcW w:w="1559" w:type="dxa"/>
            <w:gridSpan w:val="2"/>
            <w:tcBorders>
              <w:top w:val="single" w:sz="4" w:space="0" w:color="000000"/>
              <w:left w:val="single" w:sz="4" w:space="0" w:color="000000"/>
              <w:bottom w:val="single" w:sz="4" w:space="0" w:color="000000"/>
            </w:tcBorders>
            <w:vAlign w:val="center"/>
          </w:tcPr>
          <w:p w14:paraId="6EFCFF41" w14:textId="3AB5FF96"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851068810"/>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Molto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18" w:type="dxa"/>
            <w:tcBorders>
              <w:top w:val="single" w:sz="4" w:space="0" w:color="000000"/>
              <w:left w:val="single" w:sz="4" w:space="0" w:color="000000"/>
              <w:bottom w:val="single" w:sz="4" w:space="0" w:color="000000"/>
            </w:tcBorders>
            <w:vAlign w:val="center"/>
          </w:tcPr>
          <w:p w14:paraId="7AD94BFB" w14:textId="66E7CB85"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768148066"/>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7D44E79F" w14:textId="1F271C7F"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905699863"/>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Poco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5776C050" w14:textId="0213E0D9"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697305335"/>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Non adeguata</w:t>
            </w:r>
          </w:p>
        </w:tc>
      </w:tr>
      <w:tr w:rsidR="007A1DE9" w:rsidRPr="00BA47BE" w14:paraId="5B159194" w14:textId="77777777" w:rsidTr="00E95B52">
        <w:trPr>
          <w:trHeight w:val="285"/>
        </w:trPr>
        <w:tc>
          <w:tcPr>
            <w:tcW w:w="4111" w:type="dxa"/>
            <w:tcBorders>
              <w:top w:val="single" w:sz="4" w:space="0" w:color="000000"/>
              <w:left w:val="single" w:sz="4" w:space="0" w:color="000000"/>
              <w:bottom w:val="single" w:sz="4" w:space="0" w:color="000000"/>
            </w:tcBorders>
            <w:vAlign w:val="center"/>
          </w:tcPr>
          <w:p w14:paraId="3B4C29B6" w14:textId="77777777" w:rsidR="007A1DE9" w:rsidRPr="00BA47BE" w:rsidRDefault="007A1DE9" w:rsidP="00E95B52">
            <w:pPr>
              <w:suppressAutoHyphens/>
              <w:snapToGrid w:val="0"/>
              <w:ind w:left="34"/>
              <w:rPr>
                <w:rFonts w:ascii="Arial" w:hAnsi="Arial" w:cs="Arial"/>
                <w:spacing w:val="2"/>
                <w:lang w:eastAsia="ar-SA"/>
              </w:rPr>
            </w:pPr>
            <w:r w:rsidRPr="00BA47BE">
              <w:rPr>
                <w:rFonts w:ascii="Arial" w:hAnsi="Arial" w:cs="Arial"/>
                <w:spacing w:val="2"/>
                <w:lang w:eastAsia="ar-SA"/>
              </w:rPr>
              <w:t>Autostima</w:t>
            </w:r>
          </w:p>
        </w:tc>
        <w:tc>
          <w:tcPr>
            <w:tcW w:w="1559" w:type="dxa"/>
            <w:gridSpan w:val="2"/>
            <w:tcBorders>
              <w:top w:val="single" w:sz="4" w:space="0" w:color="000000"/>
              <w:left w:val="single" w:sz="4" w:space="0" w:color="000000"/>
              <w:bottom w:val="single" w:sz="4" w:space="0" w:color="000000"/>
            </w:tcBorders>
            <w:vAlign w:val="center"/>
          </w:tcPr>
          <w:p w14:paraId="73E8FBF7" w14:textId="3A788AAA"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970914473"/>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Molto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18" w:type="dxa"/>
            <w:tcBorders>
              <w:top w:val="single" w:sz="4" w:space="0" w:color="000000"/>
              <w:left w:val="single" w:sz="4" w:space="0" w:color="000000"/>
              <w:bottom w:val="single" w:sz="4" w:space="0" w:color="000000"/>
            </w:tcBorders>
            <w:vAlign w:val="center"/>
          </w:tcPr>
          <w:p w14:paraId="4C172333" w14:textId="4E4492AD"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2064973673"/>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2EAE27BB" w14:textId="3D2BB227"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773051003"/>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Poco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6A37005B" w14:textId="54275B96" w:rsidR="007A1DE9" w:rsidRPr="00BA47BE"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413838974"/>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Non adeguata</w:t>
            </w:r>
          </w:p>
        </w:tc>
      </w:tr>
      <w:tr w:rsidR="007A1DE9" w:rsidRPr="0021671D" w14:paraId="486D9548" w14:textId="77777777" w:rsidTr="00E95B52">
        <w:trPr>
          <w:trHeight w:val="285"/>
        </w:trPr>
        <w:tc>
          <w:tcPr>
            <w:tcW w:w="9933" w:type="dxa"/>
            <w:gridSpan w:val="6"/>
            <w:tcBorders>
              <w:top w:val="single" w:sz="4" w:space="0" w:color="000000"/>
              <w:left w:val="single" w:sz="4" w:space="0" w:color="000000"/>
              <w:bottom w:val="single" w:sz="4" w:space="0" w:color="000000"/>
              <w:right w:val="single" w:sz="4" w:space="0" w:color="000000"/>
            </w:tcBorders>
          </w:tcPr>
          <w:p w14:paraId="657EB188" w14:textId="77777777" w:rsidR="007A1DE9" w:rsidRPr="0021671D" w:rsidRDefault="007A1DE9" w:rsidP="00E95B52">
            <w:pPr>
              <w:suppressAutoHyphens/>
              <w:snapToGrid w:val="0"/>
              <w:spacing w:before="240" w:after="240"/>
              <w:rPr>
                <w:rFonts w:ascii="Arial" w:hAnsi="Arial" w:cs="Arial"/>
                <w:b/>
                <w:bCs/>
                <w:w w:val="105"/>
                <w:lang w:eastAsia="ar-SA"/>
              </w:rPr>
            </w:pPr>
            <w:r w:rsidRPr="0021671D">
              <w:rPr>
                <w:rFonts w:ascii="Arial" w:hAnsi="Arial" w:cs="Arial"/>
                <w:b/>
                <w:bCs/>
                <w:w w:val="105"/>
                <w:lang w:eastAsia="ar-SA"/>
              </w:rPr>
              <w:t>ATTEGGIAMENTI E COMPORTAMENTI RISCONTRABILI A SCUOLA</w:t>
            </w:r>
          </w:p>
        </w:tc>
      </w:tr>
      <w:tr w:rsidR="007A1DE9" w:rsidRPr="0021671D" w14:paraId="620E2146" w14:textId="77777777" w:rsidTr="00E95B52">
        <w:trPr>
          <w:trHeight w:val="285"/>
        </w:trPr>
        <w:tc>
          <w:tcPr>
            <w:tcW w:w="4111" w:type="dxa"/>
            <w:tcBorders>
              <w:top w:val="single" w:sz="4" w:space="0" w:color="000000"/>
              <w:left w:val="single" w:sz="4" w:space="0" w:color="000000"/>
              <w:bottom w:val="single" w:sz="4" w:space="0" w:color="000000"/>
            </w:tcBorders>
          </w:tcPr>
          <w:p w14:paraId="2F04D40F" w14:textId="77777777" w:rsidR="007A1DE9" w:rsidRPr="0021671D" w:rsidRDefault="007A1DE9" w:rsidP="00E95B52">
            <w:pPr>
              <w:suppressAutoHyphens/>
              <w:snapToGrid w:val="0"/>
              <w:rPr>
                <w:rFonts w:ascii="Arial" w:hAnsi="Arial" w:cs="Arial"/>
                <w:spacing w:val="2"/>
                <w:lang w:eastAsia="ar-SA"/>
              </w:rPr>
            </w:pPr>
            <w:r w:rsidRPr="0021671D">
              <w:rPr>
                <w:rFonts w:ascii="Arial" w:hAnsi="Arial" w:cs="Arial"/>
                <w:spacing w:val="2"/>
                <w:lang w:eastAsia="ar-SA"/>
              </w:rPr>
              <w:t>Regolarità frequenza scolastica</w:t>
            </w:r>
          </w:p>
        </w:tc>
        <w:tc>
          <w:tcPr>
            <w:tcW w:w="1488" w:type="dxa"/>
            <w:tcBorders>
              <w:top w:val="single" w:sz="4" w:space="0" w:color="000000"/>
              <w:left w:val="single" w:sz="4" w:space="0" w:color="000000"/>
              <w:bottom w:val="single" w:sz="4" w:space="0" w:color="000000"/>
            </w:tcBorders>
            <w:vAlign w:val="center"/>
          </w:tcPr>
          <w:p w14:paraId="67480250" w14:textId="12CB05E5"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075013139"/>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Molto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89" w:type="dxa"/>
            <w:gridSpan w:val="2"/>
            <w:tcBorders>
              <w:top w:val="single" w:sz="4" w:space="0" w:color="000000"/>
              <w:left w:val="single" w:sz="4" w:space="0" w:color="000000"/>
              <w:bottom w:val="single" w:sz="4" w:space="0" w:color="000000"/>
            </w:tcBorders>
            <w:vAlign w:val="center"/>
          </w:tcPr>
          <w:p w14:paraId="508DA01C" w14:textId="384BF613"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191538233"/>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64444556" w14:textId="65FDD36E"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33701455"/>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Poco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2A24D50D" w14:textId="21B0F240"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596345001"/>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Non adeguata</w:t>
            </w:r>
          </w:p>
        </w:tc>
      </w:tr>
      <w:tr w:rsidR="007A1DE9" w:rsidRPr="0021671D" w14:paraId="56BF61FA" w14:textId="77777777" w:rsidTr="00E95B52">
        <w:trPr>
          <w:trHeight w:val="285"/>
        </w:trPr>
        <w:tc>
          <w:tcPr>
            <w:tcW w:w="4111" w:type="dxa"/>
            <w:tcBorders>
              <w:top w:val="single" w:sz="4" w:space="0" w:color="000000"/>
              <w:left w:val="single" w:sz="4" w:space="0" w:color="000000"/>
              <w:bottom w:val="single" w:sz="4" w:space="0" w:color="000000"/>
            </w:tcBorders>
          </w:tcPr>
          <w:p w14:paraId="531F5431" w14:textId="77777777" w:rsidR="007A1DE9" w:rsidRPr="0021671D" w:rsidRDefault="007A1DE9" w:rsidP="00E95B52">
            <w:pPr>
              <w:suppressAutoHyphens/>
              <w:snapToGrid w:val="0"/>
              <w:rPr>
                <w:rFonts w:ascii="Arial" w:hAnsi="Arial" w:cs="Arial"/>
                <w:spacing w:val="2"/>
                <w:lang w:eastAsia="ar-SA"/>
              </w:rPr>
            </w:pPr>
            <w:r w:rsidRPr="0021671D">
              <w:rPr>
                <w:rFonts w:ascii="Arial" w:hAnsi="Arial" w:cs="Arial"/>
                <w:spacing w:val="2"/>
                <w:lang w:eastAsia="ar-SA"/>
              </w:rPr>
              <w:t>Accettazione e rispetto delle regole</w:t>
            </w:r>
          </w:p>
        </w:tc>
        <w:tc>
          <w:tcPr>
            <w:tcW w:w="1488" w:type="dxa"/>
            <w:tcBorders>
              <w:top w:val="single" w:sz="4" w:space="0" w:color="000000"/>
              <w:left w:val="single" w:sz="4" w:space="0" w:color="000000"/>
              <w:bottom w:val="single" w:sz="4" w:space="0" w:color="000000"/>
            </w:tcBorders>
            <w:vAlign w:val="center"/>
          </w:tcPr>
          <w:p w14:paraId="73EDCCDD" w14:textId="2E9A537F"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254135107"/>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Molto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89" w:type="dxa"/>
            <w:gridSpan w:val="2"/>
            <w:tcBorders>
              <w:top w:val="single" w:sz="4" w:space="0" w:color="000000"/>
              <w:left w:val="single" w:sz="4" w:space="0" w:color="000000"/>
              <w:bottom w:val="single" w:sz="4" w:space="0" w:color="000000"/>
            </w:tcBorders>
            <w:vAlign w:val="center"/>
          </w:tcPr>
          <w:p w14:paraId="04D93E2A" w14:textId="7482E231"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608051250"/>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1D3278BF" w14:textId="75940086"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61096243"/>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Poco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344F06A9" w14:textId="2F8EB581"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294521518"/>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Non adeguata</w:t>
            </w:r>
          </w:p>
        </w:tc>
      </w:tr>
      <w:tr w:rsidR="007A1DE9" w:rsidRPr="0021671D" w14:paraId="1A1B3F02" w14:textId="77777777" w:rsidTr="00E95B52">
        <w:trPr>
          <w:trHeight w:val="285"/>
        </w:trPr>
        <w:tc>
          <w:tcPr>
            <w:tcW w:w="4111" w:type="dxa"/>
            <w:tcBorders>
              <w:top w:val="single" w:sz="4" w:space="0" w:color="000000"/>
              <w:left w:val="single" w:sz="4" w:space="0" w:color="000000"/>
              <w:bottom w:val="single" w:sz="4" w:space="0" w:color="000000"/>
            </w:tcBorders>
          </w:tcPr>
          <w:p w14:paraId="071E92D5" w14:textId="77777777" w:rsidR="007A1DE9" w:rsidRPr="0021671D" w:rsidRDefault="007A1DE9" w:rsidP="00E95B52">
            <w:pPr>
              <w:suppressAutoHyphens/>
              <w:snapToGrid w:val="0"/>
              <w:rPr>
                <w:rFonts w:ascii="Arial" w:hAnsi="Arial" w:cs="Arial"/>
                <w:spacing w:val="2"/>
                <w:lang w:eastAsia="ar-SA"/>
              </w:rPr>
            </w:pPr>
            <w:r w:rsidRPr="0021671D">
              <w:rPr>
                <w:rFonts w:ascii="Arial" w:hAnsi="Arial" w:cs="Arial"/>
                <w:spacing w:val="2"/>
                <w:lang w:eastAsia="ar-SA"/>
              </w:rPr>
              <w:t xml:space="preserve">Rispetto degli impegni </w:t>
            </w:r>
          </w:p>
        </w:tc>
        <w:tc>
          <w:tcPr>
            <w:tcW w:w="1488" w:type="dxa"/>
            <w:tcBorders>
              <w:top w:val="single" w:sz="4" w:space="0" w:color="000000"/>
              <w:left w:val="single" w:sz="4" w:space="0" w:color="000000"/>
              <w:bottom w:val="single" w:sz="4" w:space="0" w:color="000000"/>
            </w:tcBorders>
            <w:vAlign w:val="center"/>
          </w:tcPr>
          <w:p w14:paraId="3AF3B525" w14:textId="14CC6D66"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772701372"/>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Molto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89" w:type="dxa"/>
            <w:gridSpan w:val="2"/>
            <w:tcBorders>
              <w:top w:val="single" w:sz="4" w:space="0" w:color="000000"/>
              <w:left w:val="single" w:sz="4" w:space="0" w:color="000000"/>
              <w:bottom w:val="single" w:sz="4" w:space="0" w:color="000000"/>
            </w:tcBorders>
            <w:vAlign w:val="center"/>
          </w:tcPr>
          <w:p w14:paraId="32791606" w14:textId="2EA54D5F"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053965952"/>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6A4EA5E4" w14:textId="76F861BA"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307636369"/>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Poco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663F0121" w14:textId="0659A2A1"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394009688"/>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Non adeguata</w:t>
            </w:r>
          </w:p>
        </w:tc>
      </w:tr>
      <w:tr w:rsidR="007A1DE9" w:rsidRPr="0021671D" w14:paraId="3FCB529D" w14:textId="77777777" w:rsidTr="00E95B52">
        <w:trPr>
          <w:trHeight w:val="285"/>
        </w:trPr>
        <w:tc>
          <w:tcPr>
            <w:tcW w:w="4111" w:type="dxa"/>
            <w:tcBorders>
              <w:top w:val="single" w:sz="4" w:space="0" w:color="000000"/>
              <w:left w:val="single" w:sz="4" w:space="0" w:color="000000"/>
              <w:bottom w:val="single" w:sz="4" w:space="0" w:color="000000"/>
            </w:tcBorders>
          </w:tcPr>
          <w:p w14:paraId="224CF869" w14:textId="77777777" w:rsidR="007A1DE9" w:rsidRPr="0021671D" w:rsidRDefault="007A1DE9" w:rsidP="00E95B52">
            <w:pPr>
              <w:suppressAutoHyphens/>
              <w:snapToGrid w:val="0"/>
              <w:rPr>
                <w:rFonts w:ascii="Arial" w:hAnsi="Arial" w:cs="Arial"/>
                <w:spacing w:val="2"/>
                <w:lang w:eastAsia="ar-SA"/>
              </w:rPr>
            </w:pPr>
            <w:r w:rsidRPr="0021671D">
              <w:rPr>
                <w:rFonts w:ascii="Arial" w:hAnsi="Arial" w:cs="Arial"/>
                <w:spacing w:val="2"/>
                <w:lang w:eastAsia="ar-SA"/>
              </w:rPr>
              <w:t>Accettazione consapevole degli strumenti compensativi e delle misure dispensative</w:t>
            </w:r>
          </w:p>
        </w:tc>
        <w:tc>
          <w:tcPr>
            <w:tcW w:w="1488" w:type="dxa"/>
            <w:tcBorders>
              <w:top w:val="single" w:sz="4" w:space="0" w:color="000000"/>
              <w:left w:val="single" w:sz="4" w:space="0" w:color="000000"/>
              <w:bottom w:val="single" w:sz="4" w:space="0" w:color="000000"/>
            </w:tcBorders>
            <w:vAlign w:val="center"/>
          </w:tcPr>
          <w:p w14:paraId="7DE28EF6" w14:textId="2ED7159A"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920736887"/>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Molto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89" w:type="dxa"/>
            <w:gridSpan w:val="2"/>
            <w:tcBorders>
              <w:top w:val="single" w:sz="4" w:space="0" w:color="000000"/>
              <w:left w:val="single" w:sz="4" w:space="0" w:color="000000"/>
              <w:bottom w:val="single" w:sz="4" w:space="0" w:color="000000"/>
            </w:tcBorders>
            <w:vAlign w:val="center"/>
          </w:tcPr>
          <w:p w14:paraId="779363C2" w14:textId="7905D546"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237418660"/>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6C66F4FF" w14:textId="539BF424"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005214211"/>
                <w14:checkbox>
                  <w14:checked w14:val="1"/>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Poco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44D1CDA7" w14:textId="74CC3B9A"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866827552"/>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Non adeguata</w:t>
            </w:r>
          </w:p>
        </w:tc>
      </w:tr>
      <w:tr w:rsidR="007A1DE9" w:rsidRPr="0021671D" w14:paraId="7FC9A7EE" w14:textId="77777777" w:rsidTr="00E95B52">
        <w:trPr>
          <w:trHeight w:val="285"/>
        </w:trPr>
        <w:tc>
          <w:tcPr>
            <w:tcW w:w="4111" w:type="dxa"/>
            <w:tcBorders>
              <w:top w:val="single" w:sz="4" w:space="0" w:color="000000"/>
              <w:left w:val="single" w:sz="4" w:space="0" w:color="000000"/>
              <w:bottom w:val="single" w:sz="4" w:space="0" w:color="000000"/>
            </w:tcBorders>
          </w:tcPr>
          <w:p w14:paraId="762D2DCB" w14:textId="77777777" w:rsidR="007A1DE9" w:rsidRPr="0021671D" w:rsidRDefault="007A1DE9" w:rsidP="00E95B52">
            <w:pPr>
              <w:suppressAutoHyphens/>
              <w:snapToGrid w:val="0"/>
              <w:rPr>
                <w:rFonts w:ascii="Arial" w:hAnsi="Arial" w:cs="Arial"/>
                <w:spacing w:val="2"/>
                <w:lang w:eastAsia="ar-SA"/>
              </w:rPr>
            </w:pPr>
            <w:r w:rsidRPr="0021671D">
              <w:rPr>
                <w:rFonts w:ascii="Arial" w:hAnsi="Arial" w:cs="Arial"/>
                <w:spacing w:val="2"/>
                <w:lang w:eastAsia="ar-SA"/>
              </w:rPr>
              <w:t xml:space="preserve">Autonomia nel lavoro </w:t>
            </w:r>
          </w:p>
        </w:tc>
        <w:tc>
          <w:tcPr>
            <w:tcW w:w="1488" w:type="dxa"/>
            <w:tcBorders>
              <w:top w:val="single" w:sz="4" w:space="0" w:color="000000"/>
              <w:left w:val="single" w:sz="4" w:space="0" w:color="000000"/>
              <w:bottom w:val="single" w:sz="4" w:space="0" w:color="000000"/>
            </w:tcBorders>
            <w:vAlign w:val="center"/>
          </w:tcPr>
          <w:p w14:paraId="3E42C001" w14:textId="0378B49C"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821966110"/>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Molto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89" w:type="dxa"/>
            <w:gridSpan w:val="2"/>
            <w:tcBorders>
              <w:top w:val="single" w:sz="4" w:space="0" w:color="000000"/>
              <w:left w:val="single" w:sz="4" w:space="0" w:color="000000"/>
              <w:bottom w:val="single" w:sz="4" w:space="0" w:color="000000"/>
            </w:tcBorders>
            <w:vAlign w:val="center"/>
          </w:tcPr>
          <w:p w14:paraId="21CCB890" w14:textId="79184482"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598117078"/>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45D129C1" w14:textId="712129A6"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2000687147"/>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Poco </w:t>
            </w:r>
            <w:r w:rsidR="007A1DE9">
              <w:rPr>
                <w:rFonts w:ascii="Arial" w:hAnsi="Arial" w:cs="Arial"/>
                <w:bCs/>
                <w:w w:val="105"/>
                <w:lang w:eastAsia="ar-SA"/>
              </w:rPr>
              <w:t>a</w:t>
            </w:r>
            <w:r w:rsidR="007A1DE9"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043BA8DC" w14:textId="05578904" w:rsidR="007A1DE9" w:rsidRPr="00D22F3D" w:rsidRDefault="00C65844" w:rsidP="00E95B52">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465164533"/>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BA47BE">
              <w:rPr>
                <w:rFonts w:ascii="Arial" w:hAnsi="Arial" w:cs="Arial"/>
                <w:bCs/>
                <w:w w:val="105"/>
                <w:lang w:eastAsia="ar-SA"/>
              </w:rPr>
              <w:t xml:space="preserve">  Non adeguata</w:t>
            </w:r>
          </w:p>
        </w:tc>
      </w:tr>
      <w:tr w:rsidR="007A1DE9" w:rsidRPr="0021671D" w14:paraId="03A96CC4" w14:textId="77777777" w:rsidTr="00E95B52">
        <w:trPr>
          <w:trHeight w:val="285"/>
        </w:trPr>
        <w:tc>
          <w:tcPr>
            <w:tcW w:w="9933" w:type="dxa"/>
            <w:gridSpan w:val="6"/>
            <w:tcBorders>
              <w:top w:val="single" w:sz="4" w:space="0" w:color="000000"/>
              <w:left w:val="single" w:sz="4" w:space="0" w:color="000000"/>
              <w:bottom w:val="single" w:sz="4" w:space="0" w:color="000000"/>
              <w:right w:val="single" w:sz="4" w:space="0" w:color="000000"/>
            </w:tcBorders>
          </w:tcPr>
          <w:p w14:paraId="763C5583" w14:textId="77777777" w:rsidR="007A1DE9" w:rsidRPr="0021671D" w:rsidRDefault="007A1DE9" w:rsidP="00E95B52">
            <w:pPr>
              <w:suppressAutoHyphens/>
              <w:snapToGrid w:val="0"/>
              <w:spacing w:before="240" w:after="240"/>
              <w:rPr>
                <w:rFonts w:ascii="Arial" w:hAnsi="Arial" w:cs="Arial"/>
                <w:b/>
                <w:bCs/>
                <w:lang w:eastAsia="ar-SA"/>
              </w:rPr>
            </w:pPr>
            <w:r w:rsidRPr="0021671D">
              <w:rPr>
                <w:rFonts w:ascii="Arial" w:hAnsi="Arial" w:cs="Arial"/>
                <w:b/>
                <w:bCs/>
                <w:w w:val="105"/>
                <w:lang w:eastAsia="ar-SA"/>
              </w:rPr>
              <w:t>STRATEGIE UTILIZZATE DALL’ALUNNO NELLO STUDIO</w:t>
            </w:r>
            <w:r w:rsidRPr="0021671D">
              <w:rPr>
                <w:rFonts w:ascii="Arial" w:hAnsi="Arial" w:cs="Arial"/>
                <w:b/>
                <w:bCs/>
                <w:lang w:eastAsia="ar-SA"/>
              </w:rPr>
              <w:t xml:space="preserve"> </w:t>
            </w:r>
          </w:p>
        </w:tc>
      </w:tr>
      <w:tr w:rsidR="007A1DE9" w:rsidRPr="0021671D" w14:paraId="0F811FD1" w14:textId="77777777" w:rsidTr="00E95B52">
        <w:trPr>
          <w:trHeight w:val="285"/>
        </w:trPr>
        <w:tc>
          <w:tcPr>
            <w:tcW w:w="4111" w:type="dxa"/>
            <w:tcBorders>
              <w:top w:val="single" w:sz="4" w:space="0" w:color="000000"/>
              <w:left w:val="single" w:sz="4" w:space="0" w:color="000000"/>
              <w:bottom w:val="single" w:sz="4" w:space="0" w:color="000000"/>
            </w:tcBorders>
          </w:tcPr>
          <w:p w14:paraId="15BE5D84" w14:textId="77777777" w:rsidR="007A1DE9" w:rsidRDefault="007A1DE9" w:rsidP="00E95B52">
            <w:pPr>
              <w:suppressAutoHyphens/>
              <w:snapToGrid w:val="0"/>
              <w:spacing w:before="120" w:after="120"/>
              <w:rPr>
                <w:rFonts w:ascii="Arial" w:hAnsi="Arial" w:cs="Arial"/>
                <w:spacing w:val="2"/>
                <w:lang w:eastAsia="ar-SA"/>
              </w:rPr>
            </w:pPr>
            <w:r w:rsidRPr="0021671D">
              <w:rPr>
                <w:rFonts w:ascii="Arial" w:hAnsi="Arial" w:cs="Arial"/>
                <w:spacing w:val="2"/>
                <w:lang w:eastAsia="ar-SA"/>
              </w:rPr>
              <w:t>Sottolinea, identifica parole chiave</w:t>
            </w:r>
          </w:p>
          <w:p w14:paraId="43166147" w14:textId="77777777" w:rsidR="007A1DE9" w:rsidRPr="0021671D" w:rsidRDefault="007A1DE9" w:rsidP="00E95B52">
            <w:pPr>
              <w:suppressAutoHyphens/>
              <w:snapToGrid w:val="0"/>
              <w:spacing w:before="120" w:after="120"/>
              <w:rPr>
                <w:rFonts w:ascii="Arial" w:hAnsi="Arial" w:cs="Arial"/>
                <w:spacing w:val="2"/>
                <w:lang w:eastAsia="ar-SA"/>
              </w:rPr>
            </w:pPr>
          </w:p>
        </w:tc>
        <w:tc>
          <w:tcPr>
            <w:tcW w:w="2977" w:type="dxa"/>
            <w:gridSpan w:val="3"/>
            <w:tcBorders>
              <w:top w:val="single" w:sz="4" w:space="0" w:color="000000"/>
              <w:left w:val="single" w:sz="4" w:space="0" w:color="000000"/>
              <w:bottom w:val="single" w:sz="4" w:space="0" w:color="000000"/>
            </w:tcBorders>
            <w:vAlign w:val="center"/>
          </w:tcPr>
          <w:p w14:paraId="4C9EAFD8" w14:textId="689FE148" w:rsidR="007A1DE9" w:rsidRPr="003E6BA1" w:rsidRDefault="00C65844" w:rsidP="00E95B52">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1229747611"/>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3E6BA1">
              <w:rPr>
                <w:rFonts w:ascii="Arial" w:hAnsi="Arial" w:cs="Arial"/>
                <w:bCs/>
                <w:w w:val="105"/>
                <w:lang w:eastAsia="ar-SA"/>
              </w:rPr>
              <w:t xml:space="preserve">  </w:t>
            </w:r>
            <w:r w:rsidR="007A1DE9" w:rsidRPr="003E6BA1">
              <w:rPr>
                <w:rFonts w:ascii="Arial" w:hAnsi="Arial" w:cs="Arial"/>
                <w:spacing w:val="2"/>
                <w:w w:val="110"/>
                <w:lang w:eastAsia="ar-SA"/>
              </w:rPr>
              <w:t>Efficace</w:t>
            </w:r>
          </w:p>
        </w:tc>
        <w:tc>
          <w:tcPr>
            <w:tcW w:w="2845" w:type="dxa"/>
            <w:gridSpan w:val="2"/>
            <w:tcBorders>
              <w:top w:val="single" w:sz="4" w:space="0" w:color="000000"/>
              <w:left w:val="single" w:sz="4" w:space="0" w:color="000000"/>
              <w:bottom w:val="single" w:sz="4" w:space="0" w:color="000000"/>
              <w:right w:val="single" w:sz="4" w:space="0" w:color="000000"/>
            </w:tcBorders>
            <w:vAlign w:val="center"/>
          </w:tcPr>
          <w:p w14:paraId="7ECCBD25" w14:textId="10DD2584" w:rsidR="007A1DE9" w:rsidRPr="003E6BA1" w:rsidRDefault="00C65844" w:rsidP="00E95B52">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1772221047"/>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3E6BA1">
              <w:rPr>
                <w:rFonts w:ascii="Arial" w:hAnsi="Arial" w:cs="Arial"/>
                <w:bCs/>
                <w:w w:val="105"/>
                <w:lang w:eastAsia="ar-SA"/>
              </w:rPr>
              <w:t xml:space="preserve">  </w:t>
            </w:r>
            <w:r w:rsidR="007A1DE9" w:rsidRPr="003E6BA1">
              <w:rPr>
                <w:rFonts w:ascii="Arial" w:hAnsi="Arial" w:cs="Arial"/>
                <w:spacing w:val="2"/>
                <w:w w:val="110"/>
                <w:lang w:eastAsia="ar-SA"/>
              </w:rPr>
              <w:t>Da potenziare</w:t>
            </w:r>
          </w:p>
        </w:tc>
      </w:tr>
      <w:tr w:rsidR="007A1DE9" w:rsidRPr="0021671D" w14:paraId="74C11C06" w14:textId="77777777" w:rsidTr="00E95B52">
        <w:trPr>
          <w:trHeight w:val="285"/>
        </w:trPr>
        <w:tc>
          <w:tcPr>
            <w:tcW w:w="4111" w:type="dxa"/>
            <w:tcBorders>
              <w:top w:val="single" w:sz="4" w:space="0" w:color="000000"/>
              <w:left w:val="single" w:sz="4" w:space="0" w:color="000000"/>
              <w:bottom w:val="single" w:sz="4" w:space="0" w:color="000000"/>
            </w:tcBorders>
          </w:tcPr>
          <w:p w14:paraId="67AE53A3" w14:textId="77777777" w:rsidR="007A1DE9" w:rsidRPr="0021671D" w:rsidRDefault="007A1DE9" w:rsidP="00E95B52">
            <w:pPr>
              <w:suppressAutoHyphens/>
              <w:snapToGrid w:val="0"/>
              <w:spacing w:before="120" w:after="120"/>
              <w:rPr>
                <w:rFonts w:ascii="Arial" w:hAnsi="Arial" w:cs="Arial"/>
                <w:spacing w:val="2"/>
                <w:lang w:eastAsia="ar-SA"/>
              </w:rPr>
            </w:pPr>
            <w:r w:rsidRPr="0021671D">
              <w:rPr>
                <w:rFonts w:ascii="Arial" w:hAnsi="Arial" w:cs="Arial"/>
                <w:spacing w:val="2"/>
                <w:lang w:eastAsia="ar-SA"/>
              </w:rPr>
              <w:t>Costruisce schemi, mappe o  diagrammi</w:t>
            </w:r>
          </w:p>
        </w:tc>
        <w:tc>
          <w:tcPr>
            <w:tcW w:w="2977" w:type="dxa"/>
            <w:gridSpan w:val="3"/>
            <w:tcBorders>
              <w:top w:val="single" w:sz="4" w:space="0" w:color="000000"/>
              <w:left w:val="single" w:sz="4" w:space="0" w:color="000000"/>
              <w:bottom w:val="single" w:sz="4" w:space="0" w:color="000000"/>
            </w:tcBorders>
            <w:vAlign w:val="center"/>
          </w:tcPr>
          <w:p w14:paraId="25CB95B1" w14:textId="06EF77BC" w:rsidR="007A1DE9" w:rsidRPr="003E6BA1" w:rsidRDefault="00C65844" w:rsidP="00E95B52">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872851991"/>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3E6BA1">
              <w:rPr>
                <w:rFonts w:ascii="Arial" w:hAnsi="Arial" w:cs="Arial"/>
                <w:bCs/>
                <w:w w:val="105"/>
                <w:lang w:eastAsia="ar-SA"/>
              </w:rPr>
              <w:t xml:space="preserve">  </w:t>
            </w:r>
            <w:r w:rsidR="007A1DE9" w:rsidRPr="003E6BA1">
              <w:rPr>
                <w:rFonts w:ascii="Arial" w:hAnsi="Arial" w:cs="Arial"/>
                <w:spacing w:val="2"/>
                <w:w w:val="110"/>
                <w:lang w:eastAsia="ar-SA"/>
              </w:rPr>
              <w:t>Efficace</w:t>
            </w:r>
          </w:p>
        </w:tc>
        <w:tc>
          <w:tcPr>
            <w:tcW w:w="2845" w:type="dxa"/>
            <w:gridSpan w:val="2"/>
            <w:tcBorders>
              <w:top w:val="single" w:sz="4" w:space="0" w:color="000000"/>
              <w:left w:val="single" w:sz="4" w:space="0" w:color="000000"/>
              <w:bottom w:val="single" w:sz="4" w:space="0" w:color="000000"/>
              <w:right w:val="single" w:sz="4" w:space="0" w:color="000000"/>
            </w:tcBorders>
            <w:vAlign w:val="center"/>
          </w:tcPr>
          <w:p w14:paraId="0E3A7C59" w14:textId="5014A620" w:rsidR="007A1DE9" w:rsidRPr="003E6BA1" w:rsidRDefault="00C65844" w:rsidP="00E95B52">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554698207"/>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3E6BA1">
              <w:rPr>
                <w:rFonts w:ascii="Arial" w:hAnsi="Arial" w:cs="Arial"/>
                <w:bCs/>
                <w:w w:val="105"/>
                <w:lang w:eastAsia="ar-SA"/>
              </w:rPr>
              <w:t xml:space="preserve">  </w:t>
            </w:r>
            <w:r w:rsidR="007A1DE9" w:rsidRPr="003E6BA1">
              <w:rPr>
                <w:rFonts w:ascii="Arial" w:hAnsi="Arial" w:cs="Arial"/>
                <w:spacing w:val="2"/>
                <w:w w:val="110"/>
                <w:lang w:eastAsia="ar-SA"/>
              </w:rPr>
              <w:t>Da potenziare</w:t>
            </w:r>
          </w:p>
        </w:tc>
      </w:tr>
      <w:tr w:rsidR="007A1DE9" w:rsidRPr="0021671D" w14:paraId="3F89A336" w14:textId="77777777" w:rsidTr="00E95B52">
        <w:trPr>
          <w:trHeight w:val="285"/>
        </w:trPr>
        <w:tc>
          <w:tcPr>
            <w:tcW w:w="4111" w:type="dxa"/>
            <w:tcBorders>
              <w:top w:val="single" w:sz="4" w:space="0" w:color="000000"/>
              <w:left w:val="single" w:sz="4" w:space="0" w:color="000000"/>
              <w:bottom w:val="single" w:sz="4" w:space="0" w:color="000000"/>
            </w:tcBorders>
          </w:tcPr>
          <w:p w14:paraId="2F5D0D23" w14:textId="77777777" w:rsidR="007A1DE9" w:rsidRPr="0021671D" w:rsidRDefault="007A1DE9" w:rsidP="00E95B52">
            <w:pPr>
              <w:suppressAutoHyphens/>
              <w:snapToGrid w:val="0"/>
              <w:spacing w:before="120" w:after="120"/>
              <w:rPr>
                <w:rFonts w:ascii="Arial" w:hAnsi="Arial" w:cs="Arial"/>
                <w:spacing w:val="2"/>
                <w:lang w:eastAsia="ar-SA"/>
              </w:rPr>
            </w:pPr>
            <w:r w:rsidRPr="0021671D">
              <w:rPr>
                <w:rFonts w:ascii="Arial" w:hAnsi="Arial" w:cs="Arial"/>
                <w:spacing w:val="2"/>
                <w:lang w:eastAsia="ar-SA"/>
              </w:rPr>
              <w:t>Utilizza strumenti informatici (computer, correttore ortografico, software …)</w:t>
            </w:r>
          </w:p>
        </w:tc>
        <w:tc>
          <w:tcPr>
            <w:tcW w:w="2977" w:type="dxa"/>
            <w:gridSpan w:val="3"/>
            <w:tcBorders>
              <w:top w:val="single" w:sz="4" w:space="0" w:color="000000"/>
              <w:left w:val="single" w:sz="4" w:space="0" w:color="000000"/>
              <w:bottom w:val="single" w:sz="4" w:space="0" w:color="000000"/>
            </w:tcBorders>
            <w:vAlign w:val="center"/>
          </w:tcPr>
          <w:p w14:paraId="1FCDD467" w14:textId="36CB96BD" w:rsidR="007A1DE9" w:rsidRPr="003E6BA1" w:rsidRDefault="00C65844" w:rsidP="00E95B52">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373644729"/>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3E6BA1">
              <w:rPr>
                <w:rFonts w:ascii="Arial" w:hAnsi="Arial" w:cs="Arial"/>
                <w:bCs/>
                <w:w w:val="105"/>
                <w:lang w:eastAsia="ar-SA"/>
              </w:rPr>
              <w:t xml:space="preserve">  </w:t>
            </w:r>
            <w:r w:rsidR="007A1DE9" w:rsidRPr="003E6BA1">
              <w:rPr>
                <w:rFonts w:ascii="Arial" w:hAnsi="Arial" w:cs="Arial"/>
                <w:spacing w:val="2"/>
                <w:w w:val="110"/>
                <w:lang w:eastAsia="ar-SA"/>
              </w:rPr>
              <w:t>Efficace</w:t>
            </w:r>
          </w:p>
        </w:tc>
        <w:tc>
          <w:tcPr>
            <w:tcW w:w="2845" w:type="dxa"/>
            <w:gridSpan w:val="2"/>
            <w:tcBorders>
              <w:top w:val="single" w:sz="4" w:space="0" w:color="000000"/>
              <w:left w:val="single" w:sz="4" w:space="0" w:color="000000"/>
              <w:bottom w:val="single" w:sz="4" w:space="0" w:color="000000"/>
              <w:right w:val="single" w:sz="4" w:space="0" w:color="000000"/>
            </w:tcBorders>
            <w:vAlign w:val="center"/>
          </w:tcPr>
          <w:p w14:paraId="365A4158" w14:textId="25786DA6" w:rsidR="007A1DE9" w:rsidRPr="003E6BA1" w:rsidRDefault="00C65844" w:rsidP="00E95B52">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1953265109"/>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3E6BA1">
              <w:rPr>
                <w:rFonts w:ascii="Arial" w:hAnsi="Arial" w:cs="Arial"/>
                <w:bCs/>
                <w:w w:val="105"/>
                <w:lang w:eastAsia="ar-SA"/>
              </w:rPr>
              <w:t xml:space="preserve">  </w:t>
            </w:r>
            <w:r w:rsidR="007A1DE9" w:rsidRPr="003E6BA1">
              <w:rPr>
                <w:rFonts w:ascii="Arial" w:hAnsi="Arial" w:cs="Arial"/>
                <w:spacing w:val="2"/>
                <w:w w:val="110"/>
                <w:lang w:eastAsia="ar-SA"/>
              </w:rPr>
              <w:t>Da potenziare</w:t>
            </w:r>
          </w:p>
        </w:tc>
      </w:tr>
      <w:tr w:rsidR="007A1DE9" w:rsidRPr="0021671D" w14:paraId="4D0A64FB" w14:textId="77777777" w:rsidTr="00E95B52">
        <w:trPr>
          <w:trHeight w:val="285"/>
        </w:trPr>
        <w:tc>
          <w:tcPr>
            <w:tcW w:w="4111" w:type="dxa"/>
            <w:tcBorders>
              <w:top w:val="single" w:sz="4" w:space="0" w:color="000000"/>
              <w:left w:val="single" w:sz="4" w:space="0" w:color="000000"/>
              <w:bottom w:val="single" w:sz="4" w:space="0" w:color="000000"/>
            </w:tcBorders>
          </w:tcPr>
          <w:p w14:paraId="1E472B15" w14:textId="77777777" w:rsidR="007A1DE9" w:rsidRPr="0021671D" w:rsidRDefault="007A1DE9" w:rsidP="00E95B52">
            <w:pPr>
              <w:suppressAutoHyphens/>
              <w:snapToGrid w:val="0"/>
              <w:spacing w:before="120" w:after="120"/>
              <w:rPr>
                <w:rFonts w:ascii="Arial" w:hAnsi="Arial" w:cs="Arial"/>
                <w:spacing w:val="2"/>
                <w:lang w:eastAsia="ar-SA"/>
              </w:rPr>
            </w:pPr>
            <w:r w:rsidRPr="0021671D">
              <w:rPr>
                <w:rFonts w:ascii="Arial" w:hAnsi="Arial" w:cs="Arial"/>
                <w:spacing w:val="2"/>
                <w:lang w:eastAsia="ar-SA"/>
              </w:rPr>
              <w:t xml:space="preserve"> Usa strategie di memorizzazione   (immagini, colori, riquadrature …) </w:t>
            </w:r>
          </w:p>
        </w:tc>
        <w:tc>
          <w:tcPr>
            <w:tcW w:w="2977" w:type="dxa"/>
            <w:gridSpan w:val="3"/>
            <w:tcBorders>
              <w:top w:val="single" w:sz="4" w:space="0" w:color="000000"/>
              <w:left w:val="single" w:sz="4" w:space="0" w:color="000000"/>
              <w:bottom w:val="single" w:sz="4" w:space="0" w:color="000000"/>
            </w:tcBorders>
            <w:vAlign w:val="center"/>
          </w:tcPr>
          <w:p w14:paraId="2B4C7DA7" w14:textId="69AB4C34" w:rsidR="007A1DE9" w:rsidRPr="003E6BA1" w:rsidRDefault="00C65844" w:rsidP="00E95B52">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1823357111"/>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3E6BA1">
              <w:rPr>
                <w:rFonts w:ascii="Arial" w:hAnsi="Arial" w:cs="Arial"/>
                <w:bCs/>
                <w:w w:val="105"/>
                <w:lang w:eastAsia="ar-SA"/>
              </w:rPr>
              <w:t xml:space="preserve">  </w:t>
            </w:r>
            <w:r w:rsidR="007A1DE9" w:rsidRPr="003E6BA1">
              <w:rPr>
                <w:rFonts w:ascii="Arial" w:hAnsi="Arial" w:cs="Arial"/>
                <w:spacing w:val="2"/>
                <w:w w:val="110"/>
                <w:lang w:eastAsia="ar-SA"/>
              </w:rPr>
              <w:t>Efficace</w:t>
            </w:r>
          </w:p>
        </w:tc>
        <w:tc>
          <w:tcPr>
            <w:tcW w:w="2845" w:type="dxa"/>
            <w:gridSpan w:val="2"/>
            <w:tcBorders>
              <w:top w:val="single" w:sz="4" w:space="0" w:color="000000"/>
              <w:left w:val="single" w:sz="4" w:space="0" w:color="000000"/>
              <w:bottom w:val="single" w:sz="4" w:space="0" w:color="000000"/>
              <w:right w:val="single" w:sz="4" w:space="0" w:color="000000"/>
            </w:tcBorders>
            <w:vAlign w:val="center"/>
          </w:tcPr>
          <w:p w14:paraId="307D2BE9" w14:textId="2DA211DB" w:rsidR="007A1DE9" w:rsidRPr="003E6BA1" w:rsidRDefault="00C65844" w:rsidP="00E95B52">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1581702924"/>
                <w14:checkbox>
                  <w14:checked w14:val="0"/>
                  <w14:checkedState w14:val="2612" w14:font="MS Gothic"/>
                  <w14:uncheckedState w14:val="2610" w14:font="MS Gothic"/>
                </w14:checkbox>
              </w:sdtPr>
              <w:sdtEndPr/>
              <w:sdtContent>
                <w:r w:rsidR="007A1DE9">
                  <w:rPr>
                    <w:rFonts w:ascii="MS Gothic" w:eastAsia="MS Gothic" w:hAnsi="MS Gothic" w:cs="Arial" w:hint="eastAsia"/>
                    <w:bCs/>
                    <w:w w:val="105"/>
                    <w:lang w:eastAsia="ar-SA"/>
                  </w:rPr>
                  <w:t>☐</w:t>
                </w:r>
              </w:sdtContent>
            </w:sdt>
            <w:r w:rsidR="007A1DE9" w:rsidRPr="003E6BA1">
              <w:rPr>
                <w:rFonts w:ascii="Arial" w:hAnsi="Arial" w:cs="Arial"/>
                <w:bCs/>
                <w:w w:val="105"/>
                <w:lang w:eastAsia="ar-SA"/>
              </w:rPr>
              <w:t xml:space="preserve">  </w:t>
            </w:r>
            <w:r w:rsidR="007A1DE9" w:rsidRPr="003E6BA1">
              <w:rPr>
                <w:rFonts w:ascii="Arial" w:hAnsi="Arial" w:cs="Arial"/>
                <w:spacing w:val="2"/>
                <w:w w:val="110"/>
                <w:lang w:eastAsia="ar-SA"/>
              </w:rPr>
              <w:t>Da potenziare</w:t>
            </w:r>
          </w:p>
        </w:tc>
      </w:tr>
    </w:tbl>
    <w:p w14:paraId="22D0DB22" w14:textId="77777777" w:rsidR="007A1DE9" w:rsidRPr="0021671D" w:rsidRDefault="007A1DE9" w:rsidP="007A1DE9">
      <w:pPr>
        <w:pageBreakBefore/>
        <w:suppressAutoHyphens/>
        <w:rPr>
          <w:rFonts w:ascii="Arial" w:hAnsi="Arial" w:cs="Arial"/>
          <w:lang w:eastAsia="ar-SA"/>
        </w:rPr>
      </w:pPr>
    </w:p>
    <w:tbl>
      <w:tblPr>
        <w:tblW w:w="0" w:type="auto"/>
        <w:tblInd w:w="108" w:type="dxa"/>
        <w:tblLayout w:type="fixed"/>
        <w:tblLook w:val="0000" w:firstRow="0" w:lastRow="0" w:firstColumn="0" w:lastColumn="0" w:noHBand="0" w:noVBand="0"/>
      </w:tblPr>
      <w:tblGrid>
        <w:gridCol w:w="9791"/>
      </w:tblGrid>
      <w:tr w:rsidR="007A1DE9" w:rsidRPr="0021671D" w14:paraId="06445115" w14:textId="77777777" w:rsidTr="00E95B52">
        <w:trPr>
          <w:trHeight w:val="285"/>
        </w:trPr>
        <w:tc>
          <w:tcPr>
            <w:tcW w:w="9791" w:type="dxa"/>
            <w:tcBorders>
              <w:top w:val="single" w:sz="4" w:space="0" w:color="000000"/>
              <w:left w:val="single" w:sz="4" w:space="0" w:color="000000"/>
              <w:bottom w:val="single" w:sz="4" w:space="0" w:color="000000"/>
              <w:right w:val="single" w:sz="4" w:space="0" w:color="000000"/>
            </w:tcBorders>
          </w:tcPr>
          <w:p w14:paraId="41737B0C" w14:textId="77777777" w:rsidR="007A1DE9" w:rsidRPr="0021671D" w:rsidRDefault="007A1DE9" w:rsidP="00E95B52">
            <w:pPr>
              <w:suppressAutoHyphens/>
              <w:snapToGrid w:val="0"/>
              <w:spacing w:before="240" w:after="240"/>
              <w:rPr>
                <w:rFonts w:ascii="Arial" w:hAnsi="Arial" w:cs="Arial"/>
                <w:b/>
                <w:bCs/>
                <w:w w:val="105"/>
                <w:lang w:eastAsia="ar-SA"/>
              </w:rPr>
            </w:pPr>
            <w:r w:rsidRPr="0021671D">
              <w:rPr>
                <w:rFonts w:ascii="Arial" w:hAnsi="Arial" w:cs="Arial"/>
                <w:b/>
                <w:bCs/>
                <w:w w:val="105"/>
                <w:lang w:eastAsia="ar-SA"/>
              </w:rPr>
              <w:t>APPRENDIMENTO DELLE LINGUE STRANIERE</w:t>
            </w:r>
          </w:p>
        </w:tc>
      </w:tr>
      <w:tr w:rsidR="007A1DE9" w:rsidRPr="0021671D" w14:paraId="16AD029F" w14:textId="77777777" w:rsidTr="00E95B52">
        <w:trPr>
          <w:trHeight w:val="285"/>
        </w:trPr>
        <w:tc>
          <w:tcPr>
            <w:tcW w:w="9791" w:type="dxa"/>
            <w:tcBorders>
              <w:top w:val="single" w:sz="4" w:space="0" w:color="000000"/>
              <w:left w:val="single" w:sz="4" w:space="0" w:color="000000"/>
              <w:bottom w:val="single" w:sz="4" w:space="0" w:color="000000"/>
              <w:right w:val="single" w:sz="4" w:space="0" w:color="000000"/>
            </w:tcBorders>
          </w:tcPr>
          <w:p w14:paraId="05E73E51" w14:textId="71BA184D" w:rsidR="007A1DE9" w:rsidRPr="00936662" w:rsidRDefault="00C65844" w:rsidP="00E95B52">
            <w:pPr>
              <w:widowControl w:val="0"/>
              <w:suppressAutoHyphens/>
              <w:kinsoku w:val="0"/>
              <w:snapToGrid w:val="0"/>
              <w:spacing w:before="120" w:line="360" w:lineRule="auto"/>
              <w:ind w:left="714" w:hanging="371"/>
              <w:rPr>
                <w:rFonts w:ascii="Arial" w:hAnsi="Arial" w:cs="Arial"/>
                <w:iCs/>
                <w:w w:val="105"/>
                <w:lang w:eastAsia="ar-SA"/>
              </w:rPr>
            </w:pPr>
            <w:sdt>
              <w:sdtPr>
                <w:rPr>
                  <w:rFonts w:ascii="MS Gothic" w:eastAsia="MS Gothic" w:hAnsi="MS Gothic" w:cs="Arial" w:hint="eastAsia"/>
                  <w:iCs/>
                  <w:w w:val="105"/>
                  <w:lang w:eastAsia="ar-SA"/>
                </w:rPr>
                <w:id w:val="-585617510"/>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lang w:eastAsia="ar-SA"/>
                  </w:rPr>
                  <w:t>☐</w:t>
                </w:r>
              </w:sdtContent>
            </w:sdt>
            <w:r w:rsidR="007A1DE9" w:rsidRPr="00936662">
              <w:rPr>
                <w:rFonts w:ascii="Arial" w:hAnsi="Arial" w:cs="Arial"/>
                <w:iCs/>
                <w:w w:val="105"/>
                <w:lang w:eastAsia="ar-SA"/>
              </w:rPr>
              <w:t xml:space="preserve"> Pronuncia difficoltosa</w:t>
            </w:r>
          </w:p>
          <w:p w14:paraId="134E58EF" w14:textId="0425CDDF" w:rsidR="007A1DE9" w:rsidRPr="00936662" w:rsidRDefault="00C65844" w:rsidP="00E95B52">
            <w:pPr>
              <w:widowControl w:val="0"/>
              <w:suppressAutoHyphens/>
              <w:kinsoku w:val="0"/>
              <w:spacing w:before="120" w:line="360" w:lineRule="auto"/>
              <w:ind w:left="714" w:hanging="371"/>
              <w:rPr>
                <w:rFonts w:ascii="Arial" w:hAnsi="Arial" w:cs="Arial"/>
                <w:iCs/>
                <w:w w:val="105"/>
                <w:lang w:eastAsia="ar-SA"/>
              </w:rPr>
            </w:pPr>
            <w:sdt>
              <w:sdtPr>
                <w:rPr>
                  <w:rFonts w:ascii="MS Gothic" w:eastAsia="MS Gothic" w:hAnsi="MS Gothic" w:cs="Arial" w:hint="eastAsia"/>
                  <w:iCs/>
                  <w:w w:val="105"/>
                  <w:lang w:eastAsia="ar-SA"/>
                </w:rPr>
                <w:id w:val="-1370795508"/>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lang w:eastAsia="ar-SA"/>
                  </w:rPr>
                  <w:t>☐</w:t>
                </w:r>
              </w:sdtContent>
            </w:sdt>
            <w:r w:rsidR="007A1DE9" w:rsidRPr="00936662">
              <w:rPr>
                <w:rFonts w:ascii="Arial" w:hAnsi="Arial" w:cs="Arial"/>
                <w:iCs/>
                <w:w w:val="105"/>
                <w:lang w:eastAsia="ar-SA"/>
              </w:rPr>
              <w:t xml:space="preserve"> Difficoltà di acquisizione degli automatismi grammaticali di base </w:t>
            </w:r>
          </w:p>
          <w:p w14:paraId="3FB68272" w14:textId="23726388" w:rsidR="007A1DE9" w:rsidRPr="00936662" w:rsidRDefault="00C65844" w:rsidP="00E95B52">
            <w:pPr>
              <w:widowControl w:val="0"/>
              <w:suppressAutoHyphens/>
              <w:kinsoku w:val="0"/>
              <w:spacing w:before="120" w:line="360" w:lineRule="auto"/>
              <w:ind w:left="360" w:hanging="17"/>
              <w:rPr>
                <w:rFonts w:ascii="Arial" w:hAnsi="Arial" w:cs="Arial"/>
                <w:iCs/>
                <w:w w:val="105"/>
                <w:lang w:eastAsia="ar-SA"/>
              </w:rPr>
            </w:pPr>
            <w:sdt>
              <w:sdtPr>
                <w:rPr>
                  <w:rFonts w:ascii="MS Gothic" w:eastAsia="MS Gothic" w:hAnsi="MS Gothic" w:cs="Arial" w:hint="eastAsia"/>
                  <w:iCs/>
                  <w:w w:val="105"/>
                  <w:lang w:eastAsia="ar-SA"/>
                </w:rPr>
                <w:id w:val="-389804345"/>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lang w:eastAsia="ar-SA"/>
                  </w:rPr>
                  <w:t>☐</w:t>
                </w:r>
              </w:sdtContent>
            </w:sdt>
            <w:r w:rsidR="007A1DE9" w:rsidRPr="00936662">
              <w:rPr>
                <w:rFonts w:ascii="Arial" w:hAnsi="Arial" w:cs="Arial"/>
                <w:iCs/>
                <w:w w:val="105"/>
                <w:lang w:eastAsia="ar-SA"/>
              </w:rPr>
              <w:t xml:space="preserve"> Difficoltà nella scrittura </w:t>
            </w:r>
          </w:p>
          <w:p w14:paraId="57B71D0A" w14:textId="781E0BE2" w:rsidR="007A1DE9" w:rsidRPr="00936662" w:rsidRDefault="00C65844" w:rsidP="00E95B52">
            <w:pPr>
              <w:widowControl w:val="0"/>
              <w:suppressAutoHyphens/>
              <w:kinsoku w:val="0"/>
              <w:spacing w:before="120" w:line="360" w:lineRule="auto"/>
              <w:ind w:left="714" w:hanging="371"/>
              <w:rPr>
                <w:rFonts w:ascii="Arial" w:hAnsi="Arial" w:cs="Arial"/>
                <w:iCs/>
                <w:w w:val="105"/>
                <w:lang w:eastAsia="ar-SA"/>
              </w:rPr>
            </w:pPr>
            <w:sdt>
              <w:sdtPr>
                <w:rPr>
                  <w:rFonts w:ascii="MS Gothic" w:eastAsia="MS Gothic" w:hAnsi="MS Gothic" w:cs="Arial" w:hint="eastAsia"/>
                  <w:iCs/>
                  <w:w w:val="105"/>
                  <w:lang w:eastAsia="ar-SA"/>
                </w:rPr>
                <w:id w:val="121106249"/>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lang w:eastAsia="ar-SA"/>
                  </w:rPr>
                  <w:t>☐</w:t>
                </w:r>
              </w:sdtContent>
            </w:sdt>
            <w:r w:rsidR="007A1DE9" w:rsidRPr="00936662">
              <w:rPr>
                <w:rFonts w:ascii="Arial" w:hAnsi="Arial" w:cs="Arial"/>
                <w:iCs/>
                <w:w w:val="105"/>
                <w:lang w:eastAsia="ar-SA"/>
              </w:rPr>
              <w:t xml:space="preserve"> Difficoltà acquisizione nuovo lessico</w:t>
            </w:r>
          </w:p>
          <w:p w14:paraId="26E1E95E" w14:textId="00DA8198" w:rsidR="007A1DE9" w:rsidRPr="00936662" w:rsidRDefault="00C65844" w:rsidP="00E95B52">
            <w:pPr>
              <w:widowControl w:val="0"/>
              <w:suppressAutoHyphens/>
              <w:kinsoku w:val="0"/>
              <w:spacing w:before="120" w:line="360" w:lineRule="auto"/>
              <w:ind w:left="714" w:hanging="371"/>
              <w:rPr>
                <w:rFonts w:ascii="Arial" w:hAnsi="Arial" w:cs="Arial"/>
                <w:iCs/>
                <w:w w:val="105"/>
                <w:lang w:eastAsia="ar-SA"/>
              </w:rPr>
            </w:pPr>
            <w:sdt>
              <w:sdtPr>
                <w:rPr>
                  <w:rFonts w:ascii="MS Gothic" w:eastAsia="MS Gothic" w:hAnsi="MS Gothic" w:cs="Arial" w:hint="eastAsia"/>
                  <w:iCs/>
                  <w:w w:val="105"/>
                  <w:lang w:eastAsia="ar-SA"/>
                </w:rPr>
                <w:id w:val="-1739539109"/>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lang w:eastAsia="ar-SA"/>
                  </w:rPr>
                  <w:t>☐</w:t>
                </w:r>
              </w:sdtContent>
            </w:sdt>
            <w:r w:rsidR="007A1DE9" w:rsidRPr="00936662">
              <w:rPr>
                <w:rFonts w:ascii="Arial" w:hAnsi="Arial" w:cs="Arial"/>
                <w:iCs/>
                <w:w w:val="105"/>
                <w:lang w:eastAsia="ar-SA"/>
              </w:rPr>
              <w:t xml:space="preserve"> Notevoli differenze tra comprensione del testo scritto e orale</w:t>
            </w:r>
          </w:p>
          <w:p w14:paraId="43C281BB" w14:textId="1BB77D1F" w:rsidR="007A1DE9" w:rsidRDefault="00C65844" w:rsidP="00E95B52">
            <w:pPr>
              <w:widowControl w:val="0"/>
              <w:suppressAutoHyphens/>
              <w:kinsoku w:val="0"/>
              <w:spacing w:before="120" w:line="360" w:lineRule="auto"/>
              <w:ind w:left="714" w:hanging="371"/>
              <w:rPr>
                <w:rFonts w:ascii="Arial" w:hAnsi="Arial" w:cs="Arial"/>
                <w:iCs/>
                <w:w w:val="105"/>
                <w:lang w:eastAsia="ar-SA"/>
              </w:rPr>
            </w:pPr>
            <w:sdt>
              <w:sdtPr>
                <w:rPr>
                  <w:rFonts w:ascii="MS Gothic" w:eastAsia="MS Gothic" w:hAnsi="MS Gothic" w:cs="Arial" w:hint="eastAsia"/>
                  <w:iCs/>
                  <w:w w:val="105"/>
                  <w:lang w:eastAsia="ar-SA"/>
                </w:rPr>
                <w:id w:val="1420226181"/>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lang w:eastAsia="ar-SA"/>
                  </w:rPr>
                  <w:t>☐</w:t>
                </w:r>
              </w:sdtContent>
            </w:sdt>
            <w:r w:rsidR="007A1DE9" w:rsidRPr="00936662">
              <w:rPr>
                <w:rFonts w:ascii="Arial" w:hAnsi="Arial" w:cs="Arial"/>
                <w:iCs/>
                <w:w w:val="105"/>
                <w:lang w:eastAsia="ar-SA"/>
              </w:rPr>
              <w:t xml:space="preserve"> Notevoli differenze tra produzione scritta e orale</w:t>
            </w:r>
          </w:p>
          <w:p w14:paraId="17F7C0D2" w14:textId="698840F7" w:rsidR="007A1DE9" w:rsidRPr="00BE752E" w:rsidRDefault="00C65844" w:rsidP="00E95B52">
            <w:pPr>
              <w:tabs>
                <w:tab w:val="left" w:pos="0"/>
              </w:tabs>
              <w:spacing w:line="360" w:lineRule="auto"/>
              <w:ind w:left="709" w:hanging="425"/>
              <w:rPr>
                <w:rFonts w:ascii="Arial" w:hAnsi="Arial" w:cs="Arial"/>
              </w:rPr>
            </w:pPr>
            <w:sdt>
              <w:sdtPr>
                <w:rPr>
                  <w:rFonts w:ascii="MS Gothic" w:eastAsia="MS Gothic" w:hAnsi="MS Gothic" w:cs="Arial" w:hint="eastAsia"/>
                  <w:iCs/>
                  <w:w w:val="105"/>
                  <w:lang w:eastAsia="ar-SA"/>
                </w:rPr>
                <w:id w:val="126030238"/>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lang w:eastAsia="ar-SA"/>
                  </w:rPr>
                  <w:t>☐</w:t>
                </w:r>
              </w:sdtContent>
            </w:sdt>
            <w:r w:rsidR="007A1DE9" w:rsidRPr="00E834FB">
              <w:rPr>
                <w:rFonts w:ascii="Arial" w:hAnsi="Arial" w:cs="Arial"/>
                <w:iCs/>
                <w:w w:val="105"/>
                <w:lang w:eastAsia="ar-SA"/>
              </w:rPr>
              <w:t xml:space="preserve"> Altro (</w:t>
            </w:r>
            <w:r w:rsidR="007A1DE9" w:rsidRPr="00E834FB">
              <w:rPr>
                <w:rFonts w:ascii="Arial" w:hAnsi="Arial" w:cs="Arial"/>
                <w:iCs/>
                <w:smallCaps/>
                <w:w w:val="105"/>
                <w:lang w:eastAsia="ar-SA"/>
              </w:rPr>
              <w:t>specificare</w:t>
            </w:r>
            <w:r w:rsidR="007A1DE9" w:rsidRPr="00E834FB">
              <w:rPr>
                <w:rFonts w:ascii="Arial" w:hAnsi="Arial" w:cs="Arial"/>
                <w:iCs/>
                <w:w w:val="105"/>
                <w:lang w:eastAsia="ar-SA"/>
              </w:rPr>
              <w:t>)</w:t>
            </w:r>
            <w:r w:rsidR="007A1DE9">
              <w:rPr>
                <w:rFonts w:ascii="Arial" w:hAnsi="Arial" w:cs="Arial"/>
                <w:iCs/>
                <w:w w:val="105"/>
                <w:lang w:eastAsia="ar-SA"/>
              </w:rPr>
              <w:t xml:space="preserve"> </w:t>
            </w:r>
            <w:sdt>
              <w:sdtPr>
                <w:id w:val="1593817672"/>
                <w:showingPlcHdr/>
                <w:text/>
              </w:sdtPr>
              <w:sdtEndPr/>
              <w:sdtContent>
                <w:r w:rsidR="007A1DE9" w:rsidRPr="00646008">
                  <w:rPr>
                    <w:rStyle w:val="Testosegnaposto"/>
                  </w:rPr>
                  <w:t>Fare clic o toccare qui per immettere il testo.</w:t>
                </w:r>
              </w:sdtContent>
            </w:sdt>
          </w:p>
        </w:tc>
      </w:tr>
      <w:tr w:rsidR="007A1DE9" w:rsidRPr="0021671D" w14:paraId="6AC9866A" w14:textId="77777777" w:rsidTr="00E95B52">
        <w:trPr>
          <w:trHeight w:val="285"/>
        </w:trPr>
        <w:tc>
          <w:tcPr>
            <w:tcW w:w="9791" w:type="dxa"/>
            <w:tcBorders>
              <w:top w:val="single" w:sz="4" w:space="0" w:color="000000"/>
              <w:left w:val="single" w:sz="4" w:space="0" w:color="000000"/>
              <w:bottom w:val="single" w:sz="4" w:space="0" w:color="000000"/>
              <w:right w:val="single" w:sz="4" w:space="0" w:color="000000"/>
            </w:tcBorders>
          </w:tcPr>
          <w:p w14:paraId="064A486F" w14:textId="77777777" w:rsidR="007A1DE9" w:rsidRPr="0021671D" w:rsidRDefault="007A1DE9" w:rsidP="00E95B52">
            <w:pPr>
              <w:suppressAutoHyphens/>
              <w:snapToGrid w:val="0"/>
              <w:spacing w:before="240" w:after="240"/>
              <w:rPr>
                <w:rFonts w:ascii="Arial" w:hAnsi="Arial" w:cs="Arial"/>
                <w:b/>
                <w:bCs/>
                <w:w w:val="105"/>
                <w:lang w:eastAsia="ar-SA"/>
              </w:rPr>
            </w:pPr>
            <w:r w:rsidRPr="0021671D">
              <w:rPr>
                <w:rFonts w:ascii="Arial" w:hAnsi="Arial" w:cs="Arial"/>
                <w:b/>
                <w:bCs/>
                <w:w w:val="105"/>
                <w:lang w:eastAsia="ar-SA"/>
              </w:rPr>
              <w:t>INFORMAZIONI GENERALI FORNITE DALL’ALUNNO/STUDENTE</w:t>
            </w:r>
          </w:p>
        </w:tc>
      </w:tr>
      <w:tr w:rsidR="007A1DE9" w:rsidRPr="0021671D" w14:paraId="49DA563C" w14:textId="77777777" w:rsidTr="00E95B52">
        <w:trPr>
          <w:trHeight w:val="285"/>
        </w:trPr>
        <w:tc>
          <w:tcPr>
            <w:tcW w:w="9791" w:type="dxa"/>
            <w:tcBorders>
              <w:top w:val="single" w:sz="4" w:space="0" w:color="000000"/>
              <w:left w:val="single" w:sz="4" w:space="0" w:color="000000"/>
              <w:bottom w:val="single" w:sz="4" w:space="0" w:color="000000"/>
              <w:right w:val="single" w:sz="4" w:space="0" w:color="000000"/>
            </w:tcBorders>
          </w:tcPr>
          <w:sdt>
            <w:sdtPr>
              <w:rPr>
                <w:rFonts w:ascii="Arial" w:hAnsi="Arial" w:cs="Arial"/>
                <w:sz w:val="16"/>
                <w:szCs w:val="16"/>
                <w:lang w:eastAsia="ar-SA"/>
              </w:rPr>
              <w:id w:val="790791257"/>
              <w:placeholder>
                <w:docPart w:val="DefaultPlaceholder_-1854013440"/>
              </w:placeholder>
            </w:sdtPr>
            <w:sdtEndPr/>
            <w:sdtContent>
              <w:sdt>
                <w:sdtPr>
                  <w:rPr>
                    <w:rFonts w:ascii="Arial" w:hAnsi="Arial" w:cs="Arial"/>
                    <w:sz w:val="16"/>
                    <w:szCs w:val="16"/>
                    <w:lang w:eastAsia="ar-SA"/>
                  </w:rPr>
                  <w:id w:val="-1729989325"/>
                  <w:placeholder>
                    <w:docPart w:val="DefaultPlaceholder_-1854013440"/>
                  </w:placeholder>
                  <w:showingPlcHdr/>
                </w:sdtPr>
                <w:sdtEndPr/>
                <w:sdtContent>
                  <w:p w14:paraId="50368445" w14:textId="486E014B" w:rsidR="007A1DE9" w:rsidRDefault="00C65844" w:rsidP="00E95B52">
                    <w:pPr>
                      <w:suppressAutoHyphens/>
                      <w:spacing w:after="280"/>
                      <w:rPr>
                        <w:rFonts w:ascii="Arial" w:hAnsi="Arial" w:cs="Arial"/>
                        <w:bCs/>
                        <w:lang w:eastAsia="ar-SA"/>
                      </w:rPr>
                    </w:pPr>
                    <w:sdt>
                      <w:sdtPr>
                        <w:id w:val="-1814766030"/>
                        <w:showingPlcHdr/>
                        <w:text/>
                      </w:sdtPr>
                      <w:sdtEndPr/>
                      <w:sdtContent>
                        <w:r w:rsidR="00B67523" w:rsidRPr="00C76790">
                          <w:rPr>
                            <w:rStyle w:val="Testosegnaposto"/>
                            <w:lang w:eastAsia="it-IT"/>
                          </w:rPr>
                          <w:t>Fare clic o toccare qui per immettere il testo.</w:t>
                        </w:r>
                      </w:sdtContent>
                    </w:sdt>
                  </w:p>
                </w:sdtContent>
              </w:sdt>
            </w:sdtContent>
          </w:sdt>
          <w:p w14:paraId="567D3D55" w14:textId="77777777" w:rsidR="007A1DE9" w:rsidRDefault="007A1DE9" w:rsidP="00E95B52">
            <w:pPr>
              <w:suppressAutoHyphens/>
              <w:spacing w:before="280" w:after="280"/>
              <w:rPr>
                <w:rFonts w:ascii="Arial" w:hAnsi="Arial" w:cs="Arial"/>
                <w:bCs/>
                <w:lang w:eastAsia="ar-SA"/>
              </w:rPr>
            </w:pPr>
          </w:p>
          <w:p w14:paraId="1DA6BFCC" w14:textId="77777777" w:rsidR="007A1DE9" w:rsidRDefault="007A1DE9" w:rsidP="00E95B52">
            <w:pPr>
              <w:suppressAutoHyphens/>
              <w:spacing w:before="280" w:after="280"/>
              <w:rPr>
                <w:rFonts w:ascii="Arial" w:hAnsi="Arial" w:cs="Arial"/>
                <w:bCs/>
                <w:lang w:eastAsia="ar-SA"/>
              </w:rPr>
            </w:pPr>
          </w:p>
          <w:p w14:paraId="2118A763" w14:textId="77777777" w:rsidR="007A1DE9" w:rsidRPr="0021671D" w:rsidRDefault="007A1DE9" w:rsidP="00E95B52">
            <w:pPr>
              <w:suppressAutoHyphens/>
              <w:spacing w:before="280" w:after="280"/>
              <w:rPr>
                <w:rFonts w:ascii="Arial" w:hAnsi="Arial" w:cs="Arial"/>
                <w:bCs/>
                <w:lang w:eastAsia="ar-SA"/>
              </w:rPr>
            </w:pPr>
          </w:p>
        </w:tc>
      </w:tr>
    </w:tbl>
    <w:p w14:paraId="582B0A65" w14:textId="77777777" w:rsidR="007A1DE9" w:rsidRDefault="007A1DE9" w:rsidP="007A1DE9">
      <w:pPr>
        <w:autoSpaceDE w:val="0"/>
        <w:autoSpaceDN w:val="0"/>
        <w:adjustRightInd w:val="0"/>
        <w:ind w:left="360"/>
        <w:rPr>
          <w:rFonts w:ascii="Arial" w:hAnsi="Arial" w:cs="Arial"/>
          <w:b/>
          <w:bCs/>
          <w:sz w:val="28"/>
          <w:szCs w:val="28"/>
        </w:rPr>
      </w:pPr>
    </w:p>
    <w:p w14:paraId="063AB34A" w14:textId="36DD916F" w:rsidR="00257D4E" w:rsidRDefault="00257D4E">
      <w:pPr>
        <w:spacing w:after="0" w:line="240" w:lineRule="auto"/>
        <w:rPr>
          <w:rFonts w:ascii="Arial" w:hAnsi="Arial" w:cs="Arial"/>
          <w:b/>
          <w:bCs/>
          <w:sz w:val="28"/>
          <w:szCs w:val="28"/>
        </w:rPr>
      </w:pPr>
      <w:r>
        <w:rPr>
          <w:rFonts w:ascii="Arial" w:hAnsi="Arial" w:cs="Arial"/>
          <w:b/>
          <w:bCs/>
          <w:sz w:val="28"/>
          <w:szCs w:val="28"/>
        </w:rPr>
        <w:br w:type="page"/>
      </w:r>
    </w:p>
    <w:p w14:paraId="1E45F301" w14:textId="77777777" w:rsidR="007A1DE9" w:rsidRPr="0021671D" w:rsidRDefault="007A1DE9" w:rsidP="007A1DE9">
      <w:pPr>
        <w:autoSpaceDE w:val="0"/>
        <w:autoSpaceDN w:val="0"/>
        <w:adjustRightInd w:val="0"/>
        <w:ind w:left="360"/>
        <w:rPr>
          <w:rFonts w:ascii="Arial" w:hAnsi="Arial" w:cs="Arial"/>
          <w:b/>
          <w:bCs/>
          <w:sz w:val="28"/>
          <w:szCs w:val="28"/>
        </w:rPr>
      </w:pPr>
    </w:p>
    <w:p w14:paraId="7C883584" w14:textId="77777777" w:rsidR="007A1DE9" w:rsidRPr="006A7425" w:rsidRDefault="007A1DE9" w:rsidP="007A1DE9">
      <w:pPr>
        <w:pStyle w:val="Paragrafoelenco"/>
        <w:numPr>
          <w:ilvl w:val="0"/>
          <w:numId w:val="20"/>
        </w:numPr>
        <w:autoSpaceDE w:val="0"/>
        <w:spacing w:after="0" w:line="240" w:lineRule="auto"/>
        <w:ind w:leftChars="0" w:firstLineChars="0"/>
        <w:textDirection w:val="lrTb"/>
        <w:textAlignment w:val="auto"/>
        <w:outlineLvl w:val="9"/>
        <w:rPr>
          <w:rFonts w:ascii="Arial" w:hAnsi="Arial" w:cs="Arial"/>
          <w:b/>
          <w:sz w:val="28"/>
          <w:szCs w:val="28"/>
        </w:rPr>
      </w:pPr>
      <w:r w:rsidRPr="006A7425">
        <w:rPr>
          <w:rFonts w:ascii="Arial" w:hAnsi="Arial" w:cs="Arial"/>
          <w:b/>
          <w:sz w:val="28"/>
          <w:szCs w:val="28"/>
        </w:rPr>
        <w:t xml:space="preserve">STRATEGIE METODOLOGICHE E DIDATTICHE </w:t>
      </w:r>
    </w:p>
    <w:p w14:paraId="107A0616" w14:textId="77777777" w:rsidR="007A1DE9" w:rsidRPr="0021671D" w:rsidRDefault="007A1DE9" w:rsidP="007A1DE9">
      <w:pPr>
        <w:pStyle w:val="Paragrafoelenco"/>
        <w:tabs>
          <w:tab w:val="left" w:pos="0"/>
        </w:tabs>
        <w:ind w:left="0" w:hanging="2"/>
        <w:jc w:val="both"/>
        <w:rPr>
          <w:rFonts w:ascii="Arial" w:hAnsi="Arial" w:cs="Arial"/>
        </w:rPr>
      </w:pPr>
    </w:p>
    <w:p w14:paraId="34483AA8" w14:textId="77777777" w:rsidR="007A1DE9" w:rsidRPr="0021671D" w:rsidRDefault="007A1DE9" w:rsidP="007A1DE9">
      <w:pPr>
        <w:pStyle w:val="Paragrafoelenco"/>
        <w:tabs>
          <w:tab w:val="left" w:pos="0"/>
        </w:tabs>
        <w:ind w:left="0" w:hanging="2"/>
        <w:jc w:val="both"/>
        <w:rPr>
          <w:rFonts w:ascii="Arial" w:hAnsi="Arial" w:cs="Arial"/>
        </w:rPr>
      </w:pPr>
    </w:p>
    <w:p w14:paraId="51FF0F81" w14:textId="1937B89B" w:rsidR="007A1DE9" w:rsidRPr="00255EEB" w:rsidRDefault="00C65844" w:rsidP="007A1DE9">
      <w:pPr>
        <w:tabs>
          <w:tab w:val="left" w:pos="0"/>
        </w:tabs>
        <w:ind w:left="709" w:hanging="425"/>
        <w:jc w:val="both"/>
        <w:rPr>
          <w:rFonts w:ascii="MS Gothic" w:eastAsia="MS Gothic" w:hAnsi="MS Gothic" w:cs="Arial"/>
          <w:iCs/>
          <w:w w:val="105"/>
          <w:sz w:val="32"/>
          <w:szCs w:val="32"/>
          <w:lang w:eastAsia="ar-SA"/>
        </w:rPr>
      </w:pPr>
      <w:sdt>
        <w:sdtPr>
          <w:rPr>
            <w:rFonts w:ascii="MS Gothic" w:eastAsia="MS Gothic" w:hAnsi="MS Gothic" w:cs="Arial" w:hint="eastAsia"/>
            <w:iCs/>
            <w:w w:val="105"/>
            <w:sz w:val="32"/>
            <w:szCs w:val="32"/>
            <w:lang w:eastAsia="ar-SA"/>
          </w:rPr>
          <w:id w:val="1837664431"/>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255EEB">
        <w:rPr>
          <w:rFonts w:ascii="MS Gothic" w:eastAsia="MS Gothic" w:hAnsi="MS Gothic" w:cs="Arial"/>
          <w:iCs/>
          <w:w w:val="105"/>
          <w:sz w:val="32"/>
          <w:szCs w:val="32"/>
          <w:lang w:eastAsia="ar-SA"/>
        </w:rPr>
        <w:t xml:space="preserve"> </w:t>
      </w:r>
      <w:r w:rsidR="007A1DE9" w:rsidRPr="00255EEB">
        <w:rPr>
          <w:rFonts w:ascii="Arial" w:eastAsia="MS Gothic" w:hAnsi="Arial" w:cs="Arial"/>
          <w:iCs/>
          <w:w w:val="105"/>
          <w:lang w:eastAsia="ar-SA"/>
        </w:rPr>
        <w:t>Incoraggiare l’apprendimento collaborativo favorendo le attività in piccoli gruppi.</w:t>
      </w:r>
    </w:p>
    <w:p w14:paraId="4102A4D9" w14:textId="1ECB187A" w:rsidR="007A1DE9" w:rsidRPr="00255EEB" w:rsidRDefault="00C65844" w:rsidP="007A1DE9">
      <w:pPr>
        <w:tabs>
          <w:tab w:val="left" w:pos="0"/>
        </w:tabs>
        <w:ind w:left="709" w:hanging="425"/>
        <w:jc w:val="both"/>
        <w:rPr>
          <w:rFonts w:ascii="MS Gothic" w:eastAsia="MS Gothic" w:hAnsi="MS Gothic" w:cs="Arial"/>
          <w:iCs/>
          <w:w w:val="105"/>
          <w:sz w:val="32"/>
          <w:szCs w:val="32"/>
          <w:lang w:eastAsia="ar-SA"/>
        </w:rPr>
      </w:pPr>
      <w:sdt>
        <w:sdtPr>
          <w:rPr>
            <w:rFonts w:ascii="MS Gothic" w:eastAsia="MS Gothic" w:hAnsi="MS Gothic" w:cs="Arial" w:hint="eastAsia"/>
            <w:iCs/>
            <w:w w:val="105"/>
            <w:sz w:val="32"/>
            <w:szCs w:val="32"/>
            <w:lang w:eastAsia="ar-SA"/>
          </w:rPr>
          <w:id w:val="-468186341"/>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255EEB">
        <w:rPr>
          <w:rFonts w:ascii="MS Gothic" w:eastAsia="MS Gothic" w:hAnsi="MS Gothic" w:cs="Arial"/>
          <w:iCs/>
          <w:w w:val="105"/>
          <w:sz w:val="32"/>
          <w:szCs w:val="32"/>
          <w:lang w:eastAsia="ar-SA"/>
        </w:rPr>
        <w:t xml:space="preserve"> </w:t>
      </w:r>
      <w:r w:rsidR="007A1DE9" w:rsidRPr="00255EEB">
        <w:rPr>
          <w:rFonts w:ascii="Arial" w:eastAsia="MS Gothic" w:hAnsi="Arial" w:cs="Arial"/>
          <w:iCs/>
          <w:w w:val="105"/>
          <w:lang w:eastAsia="ar-SA"/>
        </w:rPr>
        <w:t>Predisporre azioni di  tutoraggio.</w:t>
      </w:r>
    </w:p>
    <w:p w14:paraId="1D7B02A2" w14:textId="1CEC151C" w:rsidR="007A1DE9" w:rsidRDefault="00C65844" w:rsidP="007A1DE9">
      <w:pPr>
        <w:tabs>
          <w:tab w:val="left" w:pos="0"/>
        </w:tabs>
        <w:ind w:left="709" w:hanging="425"/>
        <w:jc w:val="both"/>
        <w:rPr>
          <w:rFonts w:ascii="Arial" w:hAnsi="Arial" w:cs="Arial"/>
          <w:iCs/>
          <w:w w:val="105"/>
          <w:sz w:val="20"/>
          <w:lang w:eastAsia="ar-SA"/>
        </w:rPr>
      </w:pPr>
      <w:sdt>
        <w:sdtPr>
          <w:rPr>
            <w:rFonts w:ascii="MS Gothic" w:eastAsia="MS Gothic" w:hAnsi="MS Gothic" w:cs="Arial" w:hint="eastAsia"/>
            <w:iCs/>
            <w:w w:val="105"/>
            <w:sz w:val="32"/>
            <w:szCs w:val="32"/>
            <w:lang w:eastAsia="ar-SA"/>
          </w:rPr>
          <w:id w:val="-731342601"/>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DA645F">
        <w:rPr>
          <w:rFonts w:ascii="Arial" w:hAnsi="Arial" w:cs="Arial"/>
        </w:rPr>
        <w:t xml:space="preserve"> Sostenere e promuovere un approccio strategico nello studio utilizzando mediatori didattici facilitanti l’apprendimento</w:t>
      </w:r>
      <w:r w:rsidR="007A1DE9">
        <w:rPr>
          <w:rFonts w:ascii="Arial" w:hAnsi="Arial" w:cs="Arial"/>
        </w:rPr>
        <w:t xml:space="preserve">: </w:t>
      </w:r>
      <w:r w:rsidR="007A1DE9" w:rsidRPr="0095645A">
        <w:rPr>
          <w:rFonts w:ascii="Arial" w:hAnsi="Arial" w:cs="Arial"/>
        </w:rPr>
        <w:t>immagini, mappe,</w:t>
      </w:r>
      <w:r w:rsidR="007A1DE9" w:rsidRPr="004B7846">
        <w:rPr>
          <w:rFonts w:ascii="Arial" w:hAnsi="Arial" w:cs="Arial"/>
          <w:iCs/>
          <w:w w:val="105"/>
          <w:sz w:val="20"/>
          <w:lang w:eastAsia="ar-SA"/>
        </w:rPr>
        <w:t xml:space="preserve"> </w:t>
      </w:r>
      <w:r w:rsidR="007A1DE9" w:rsidRPr="004B7846">
        <w:rPr>
          <w:rFonts w:ascii="Arial" w:hAnsi="Arial" w:cs="Arial"/>
          <w:iCs/>
          <w:w w:val="105"/>
          <w:lang w:eastAsia="ar-SA"/>
        </w:rPr>
        <w:t>altro</w:t>
      </w:r>
      <w:r w:rsidR="007A1DE9">
        <w:rPr>
          <w:rFonts w:ascii="Arial" w:hAnsi="Arial" w:cs="Arial"/>
          <w:iCs/>
          <w:w w:val="105"/>
          <w:sz w:val="20"/>
          <w:lang w:eastAsia="ar-SA"/>
        </w:rPr>
        <w:t xml:space="preserve"> (</w:t>
      </w:r>
      <w:r w:rsidR="007A1DE9" w:rsidRPr="00C17A27">
        <w:rPr>
          <w:rFonts w:ascii="Arial" w:hAnsi="Arial" w:cs="Arial"/>
          <w:iCs/>
          <w:smallCaps/>
          <w:w w:val="105"/>
          <w:sz w:val="20"/>
          <w:lang w:eastAsia="ar-SA"/>
        </w:rPr>
        <w:t>specificare</w:t>
      </w:r>
      <w:r w:rsidR="007A1DE9">
        <w:rPr>
          <w:rFonts w:ascii="Arial" w:hAnsi="Arial" w:cs="Arial"/>
          <w:iCs/>
          <w:w w:val="105"/>
          <w:sz w:val="20"/>
          <w:lang w:eastAsia="ar-SA"/>
        </w:rPr>
        <w:t>):</w:t>
      </w:r>
      <w:sdt>
        <w:sdtPr>
          <w:id w:val="1854230068"/>
          <w:showingPlcHdr/>
          <w:text/>
        </w:sdtPr>
        <w:sdtEndPr/>
        <w:sdtContent>
          <w:r w:rsidR="007A1DE9" w:rsidRPr="005E2527">
            <w:rPr>
              <w:rStyle w:val="Testosegnaposto"/>
            </w:rPr>
            <w:t>Fare clic o toccare qui per immettere il testo.</w:t>
          </w:r>
        </w:sdtContent>
      </w:sdt>
    </w:p>
    <w:p w14:paraId="1320C69D" w14:textId="1806F4F1" w:rsidR="007A1DE9" w:rsidRPr="00DA645F" w:rsidRDefault="00C65844" w:rsidP="007A1DE9">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497365632"/>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DA645F">
        <w:rPr>
          <w:rFonts w:ascii="Arial" w:hAnsi="Arial" w:cs="Arial"/>
        </w:rPr>
        <w:t xml:space="preserve"> Insegnare l’uso di dispositivi extra-testuali per lo studio</w:t>
      </w:r>
      <w:r w:rsidR="007A1DE9">
        <w:rPr>
          <w:rFonts w:ascii="Arial" w:hAnsi="Arial" w:cs="Arial"/>
        </w:rPr>
        <w:t xml:space="preserve">: </w:t>
      </w:r>
      <w:r w:rsidR="007A1DE9" w:rsidRPr="00DA645F">
        <w:rPr>
          <w:rFonts w:ascii="Arial" w:hAnsi="Arial" w:cs="Arial"/>
        </w:rPr>
        <w:t>titolo, paragrafi, immagini</w:t>
      </w:r>
      <w:r w:rsidR="007A1DE9">
        <w:rPr>
          <w:rFonts w:ascii="Arial" w:hAnsi="Arial" w:cs="Arial"/>
        </w:rPr>
        <w:t xml:space="preserve">, </w:t>
      </w:r>
      <w:r w:rsidR="007A1DE9" w:rsidRPr="004B7846">
        <w:rPr>
          <w:rFonts w:ascii="Arial" w:hAnsi="Arial" w:cs="Arial"/>
          <w:iCs/>
          <w:w w:val="105"/>
          <w:lang w:eastAsia="ar-SA"/>
        </w:rPr>
        <w:t>altro</w:t>
      </w:r>
      <w:r w:rsidR="007A1DE9">
        <w:rPr>
          <w:rFonts w:ascii="Arial" w:hAnsi="Arial" w:cs="Arial"/>
          <w:iCs/>
          <w:w w:val="105"/>
          <w:lang w:eastAsia="ar-SA"/>
        </w:rPr>
        <w:t>:</w:t>
      </w:r>
      <w:r w:rsidR="007A1DE9">
        <w:rPr>
          <w:rFonts w:ascii="Arial" w:hAnsi="Arial" w:cs="Arial"/>
          <w:iCs/>
          <w:w w:val="105"/>
          <w:sz w:val="20"/>
          <w:lang w:eastAsia="ar-SA"/>
        </w:rPr>
        <w:t xml:space="preserve"> (</w:t>
      </w:r>
      <w:r w:rsidR="007A1DE9" w:rsidRPr="00C17A27">
        <w:rPr>
          <w:rFonts w:ascii="Arial" w:hAnsi="Arial" w:cs="Arial"/>
          <w:iCs/>
          <w:smallCaps/>
          <w:w w:val="105"/>
          <w:sz w:val="20"/>
          <w:lang w:eastAsia="ar-SA"/>
        </w:rPr>
        <w:t>specificare</w:t>
      </w:r>
      <w:r w:rsidR="007A1DE9">
        <w:rPr>
          <w:rFonts w:ascii="Arial" w:hAnsi="Arial" w:cs="Arial"/>
          <w:iCs/>
          <w:w w:val="105"/>
          <w:sz w:val="20"/>
          <w:lang w:eastAsia="ar-SA"/>
        </w:rPr>
        <w:t xml:space="preserve">) </w:t>
      </w:r>
      <w:sdt>
        <w:sdtPr>
          <w:id w:val="648914434"/>
          <w:showingPlcHdr/>
          <w:text/>
        </w:sdtPr>
        <w:sdtEndPr/>
        <w:sdtContent>
          <w:r w:rsidR="007A1DE9" w:rsidRPr="005E2527">
            <w:rPr>
              <w:rStyle w:val="Testosegnaposto"/>
            </w:rPr>
            <w:t>Fare clic o toccare qui per immettere il testo.</w:t>
          </w:r>
        </w:sdtContent>
      </w:sdt>
    </w:p>
    <w:p w14:paraId="6B702CA1" w14:textId="5BEC9E98" w:rsidR="007A1DE9" w:rsidRPr="00DA645F" w:rsidRDefault="00C65844" w:rsidP="007A1DE9">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149528507"/>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DA645F">
        <w:rPr>
          <w:rFonts w:ascii="Arial" w:hAnsi="Arial" w:cs="Arial"/>
        </w:rPr>
        <w:t xml:space="preserve"> Sollecitare collegamenti fra le nuove informazioni e quelle già acquisite ogni volta che si inizia un nuovo argomento di studio.</w:t>
      </w:r>
    </w:p>
    <w:p w14:paraId="496D1426" w14:textId="51ABBDE3" w:rsidR="007A1DE9" w:rsidRPr="00DA645F" w:rsidRDefault="00C65844" w:rsidP="007A1DE9">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977132590"/>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DA645F">
        <w:rPr>
          <w:rFonts w:ascii="Arial" w:hAnsi="Arial" w:cs="Arial"/>
        </w:rPr>
        <w:t xml:space="preserve"> Promuovere inferenze, integrazioni e collegamenti tra le conoscenze e le discipline.</w:t>
      </w:r>
    </w:p>
    <w:p w14:paraId="78AAD2CA" w14:textId="08966E32" w:rsidR="007A1DE9" w:rsidRPr="00DA645F" w:rsidRDefault="00C65844" w:rsidP="007A1DE9">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561438390"/>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DA645F">
        <w:rPr>
          <w:rFonts w:ascii="Arial" w:hAnsi="Arial" w:cs="Arial"/>
        </w:rPr>
        <w:t xml:space="preserve"> Dividere gli obiettivi di un compito in “sotto obiettivi”.</w:t>
      </w:r>
    </w:p>
    <w:p w14:paraId="4C65792E" w14:textId="5E134975" w:rsidR="007A1DE9" w:rsidRPr="00DA645F" w:rsidRDefault="00C65844" w:rsidP="007A1DE9">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2002150143"/>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DA645F">
        <w:rPr>
          <w:rFonts w:ascii="Arial" w:hAnsi="Arial" w:cs="Arial"/>
        </w:rPr>
        <w:t xml:space="preserve"> Offrire anticipatamente schemi grafici relativi all’argomento di studio, per orientare l’alunno nella discriminazione delle informazioni essenziali. </w:t>
      </w:r>
    </w:p>
    <w:p w14:paraId="6BE6C5D5" w14:textId="553E8378" w:rsidR="007A1DE9" w:rsidRPr="00DA645F" w:rsidRDefault="00C65844" w:rsidP="007A1DE9">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2062936661"/>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DA645F">
        <w:rPr>
          <w:rFonts w:ascii="Arial" w:hAnsi="Arial" w:cs="Arial"/>
        </w:rPr>
        <w:t xml:space="preserve"> Privilegiare l’apprendimento esperienziale e laboratoriale “per favorire l’operatività e allo stesso tempo il dialogo, la riflessione su quello che si fa”.</w:t>
      </w:r>
    </w:p>
    <w:p w14:paraId="0F405A58" w14:textId="44030011" w:rsidR="007A1DE9" w:rsidRDefault="00C65844" w:rsidP="007A1DE9">
      <w:pPr>
        <w:tabs>
          <w:tab w:val="left" w:pos="0"/>
        </w:tabs>
        <w:ind w:left="709" w:hanging="425"/>
        <w:rPr>
          <w:rFonts w:ascii="Arial" w:hAnsi="Arial" w:cs="Arial"/>
        </w:rPr>
      </w:pPr>
      <w:sdt>
        <w:sdtPr>
          <w:rPr>
            <w:rFonts w:ascii="MS Gothic" w:eastAsia="MS Gothic" w:hAnsi="MS Gothic" w:cs="Arial" w:hint="eastAsia"/>
            <w:iCs/>
            <w:w w:val="105"/>
            <w:sz w:val="32"/>
            <w:szCs w:val="32"/>
            <w:lang w:eastAsia="ar-SA"/>
          </w:rPr>
          <w:id w:val="223908566"/>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DA645F">
        <w:rPr>
          <w:rFonts w:ascii="Arial" w:hAnsi="Arial" w:cs="Arial"/>
        </w:rPr>
        <w:t xml:space="preserve"> Sviluppare processi di autovalutazione e autocontrollo delle strategie di apprendimento negli alunni.</w:t>
      </w:r>
    </w:p>
    <w:p w14:paraId="32D68D0E" w14:textId="554A0FCC" w:rsidR="007A1DE9" w:rsidRPr="00E834FB" w:rsidRDefault="00C65844" w:rsidP="007A1DE9">
      <w:pPr>
        <w:tabs>
          <w:tab w:val="left" w:pos="0"/>
        </w:tabs>
        <w:spacing w:line="360" w:lineRule="auto"/>
        <w:ind w:left="709" w:hanging="425"/>
        <w:rPr>
          <w:rFonts w:ascii="Arial" w:hAnsi="Arial" w:cs="Arial"/>
        </w:rPr>
      </w:pPr>
      <w:sdt>
        <w:sdtPr>
          <w:rPr>
            <w:rFonts w:ascii="MS Gothic" w:eastAsia="MS Gothic" w:hAnsi="MS Gothic" w:cs="Arial" w:hint="eastAsia"/>
            <w:iCs/>
            <w:w w:val="105"/>
            <w:sz w:val="32"/>
            <w:szCs w:val="32"/>
            <w:lang w:eastAsia="ar-SA"/>
          </w:rPr>
          <w:id w:val="203787755"/>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617A68">
        <w:rPr>
          <w:rFonts w:ascii="Arial" w:hAnsi="Arial" w:cs="Arial"/>
          <w:iCs/>
          <w:w w:val="105"/>
          <w:sz w:val="32"/>
          <w:szCs w:val="32"/>
          <w:lang w:eastAsia="ar-SA"/>
        </w:rPr>
        <w:t xml:space="preserve"> </w:t>
      </w:r>
      <w:r w:rsidR="007A1DE9" w:rsidRPr="00617A68">
        <w:rPr>
          <w:rFonts w:ascii="Arial" w:hAnsi="Arial" w:cs="Arial"/>
          <w:iCs/>
          <w:w w:val="105"/>
          <w:lang w:eastAsia="ar-SA"/>
        </w:rPr>
        <w:t>Altro (</w:t>
      </w:r>
      <w:r w:rsidR="007A1DE9" w:rsidRPr="00617A68">
        <w:rPr>
          <w:rFonts w:ascii="Arial" w:hAnsi="Arial" w:cs="Arial"/>
          <w:iCs/>
          <w:smallCaps/>
          <w:w w:val="105"/>
          <w:lang w:eastAsia="ar-SA"/>
        </w:rPr>
        <w:t>specificare</w:t>
      </w:r>
      <w:r w:rsidR="007A1DE9" w:rsidRPr="00617A68">
        <w:rPr>
          <w:rFonts w:ascii="Arial" w:hAnsi="Arial" w:cs="Arial"/>
          <w:iCs/>
          <w:w w:val="105"/>
          <w:lang w:eastAsia="ar-SA"/>
        </w:rPr>
        <w:t>)</w:t>
      </w:r>
      <w:r w:rsidR="007A1DE9" w:rsidRPr="002E7019">
        <w:rPr>
          <w:rFonts w:ascii="Arial" w:hAnsi="Arial" w:cs="Arial"/>
          <w:iCs/>
          <w:w w:val="105"/>
          <w:lang w:eastAsia="ar-SA"/>
        </w:rPr>
        <w:t xml:space="preserve"> </w:t>
      </w:r>
      <w:sdt>
        <w:sdtPr>
          <w:id w:val="54530461"/>
          <w:showingPlcHdr/>
          <w:text/>
        </w:sdtPr>
        <w:sdtEndPr/>
        <w:sdtContent>
          <w:r w:rsidR="007A1DE9" w:rsidRPr="00646008">
            <w:rPr>
              <w:rStyle w:val="Testosegnaposto"/>
            </w:rPr>
            <w:t>Fare clic o toccare qui per immettere il testo.</w:t>
          </w:r>
        </w:sdtContent>
      </w:sdt>
    </w:p>
    <w:p w14:paraId="6BEE1691" w14:textId="7964C3C4" w:rsidR="00257D4E" w:rsidRDefault="00257D4E">
      <w:pPr>
        <w:spacing w:after="0" w:line="240" w:lineRule="auto"/>
        <w:rPr>
          <w:rFonts w:ascii="Arial" w:hAnsi="Arial" w:cs="Arial"/>
          <w:b/>
          <w:sz w:val="28"/>
          <w:szCs w:val="28"/>
        </w:rPr>
      </w:pPr>
      <w:r>
        <w:rPr>
          <w:rFonts w:ascii="Arial" w:hAnsi="Arial" w:cs="Arial"/>
          <w:b/>
          <w:sz w:val="28"/>
          <w:szCs w:val="28"/>
        </w:rPr>
        <w:br w:type="page"/>
      </w:r>
    </w:p>
    <w:p w14:paraId="0CB22032" w14:textId="77777777" w:rsidR="007A1DE9" w:rsidRDefault="007A1DE9" w:rsidP="007A1DE9">
      <w:pPr>
        <w:suppressAutoHyphens/>
        <w:autoSpaceDE w:val="0"/>
        <w:ind w:left="360"/>
        <w:rPr>
          <w:rFonts w:ascii="Arial" w:hAnsi="Arial" w:cs="Arial"/>
          <w:b/>
          <w:sz w:val="28"/>
          <w:szCs w:val="28"/>
        </w:rPr>
      </w:pPr>
    </w:p>
    <w:p w14:paraId="2889D550" w14:textId="77777777" w:rsidR="007A1DE9" w:rsidRPr="006A7425" w:rsidRDefault="007A1DE9" w:rsidP="007A1DE9">
      <w:pPr>
        <w:pStyle w:val="Paragrafoelenco"/>
        <w:numPr>
          <w:ilvl w:val="0"/>
          <w:numId w:val="20"/>
        </w:numPr>
        <w:autoSpaceDE w:val="0"/>
        <w:spacing w:after="0" w:line="240" w:lineRule="auto"/>
        <w:ind w:leftChars="0" w:firstLineChars="0"/>
        <w:textDirection w:val="lrTb"/>
        <w:textAlignment w:val="auto"/>
        <w:outlineLvl w:val="9"/>
        <w:rPr>
          <w:rFonts w:ascii="Arial" w:hAnsi="Arial" w:cs="Arial"/>
          <w:b/>
          <w:sz w:val="28"/>
          <w:szCs w:val="28"/>
        </w:rPr>
      </w:pPr>
      <w:r w:rsidRPr="006A7425">
        <w:rPr>
          <w:rFonts w:ascii="Arial" w:hAnsi="Arial" w:cs="Arial"/>
          <w:b/>
          <w:sz w:val="28"/>
          <w:szCs w:val="28"/>
        </w:rPr>
        <w:t>ATTIVITA’  PROGRAMMATE</w:t>
      </w:r>
    </w:p>
    <w:p w14:paraId="4AC92BEA" w14:textId="77777777" w:rsidR="007A1DE9" w:rsidRPr="0021671D" w:rsidRDefault="007A1DE9" w:rsidP="007A1DE9">
      <w:pPr>
        <w:autoSpaceDE w:val="0"/>
        <w:ind w:left="720"/>
        <w:rPr>
          <w:rFonts w:ascii="Arial" w:hAnsi="Arial" w:cs="Arial"/>
          <w:b/>
          <w:sz w:val="28"/>
          <w:szCs w:val="28"/>
        </w:rPr>
      </w:pPr>
    </w:p>
    <w:p w14:paraId="22A67F49" w14:textId="1D6CB6B5" w:rsidR="007A1DE9" w:rsidRPr="0021671D" w:rsidRDefault="00C65844" w:rsidP="007A1DE9">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1286522287"/>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Pr>
          <w:rFonts w:ascii="Arial" w:hAnsi="Arial" w:cs="Arial"/>
        </w:rPr>
        <w:t xml:space="preserve"> </w:t>
      </w:r>
      <w:r w:rsidR="007A1DE9" w:rsidRPr="0021671D">
        <w:rPr>
          <w:rFonts w:ascii="Arial" w:hAnsi="Arial" w:cs="Arial"/>
        </w:rPr>
        <w:t>Attività di recupero</w:t>
      </w:r>
    </w:p>
    <w:p w14:paraId="686DCDBD" w14:textId="6A8FB514" w:rsidR="007A1DE9" w:rsidRPr="0021671D" w:rsidRDefault="00C65844" w:rsidP="007A1DE9">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1772078845"/>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Pr>
          <w:rFonts w:ascii="Arial" w:hAnsi="Arial" w:cs="Arial"/>
        </w:rPr>
        <w:t xml:space="preserve"> </w:t>
      </w:r>
      <w:r w:rsidR="007A1DE9" w:rsidRPr="0021671D">
        <w:rPr>
          <w:rFonts w:ascii="Arial" w:hAnsi="Arial" w:cs="Arial"/>
        </w:rPr>
        <w:t>Attività di consolidamento e/o di potenziamento</w:t>
      </w:r>
    </w:p>
    <w:p w14:paraId="577AAAAB" w14:textId="6DCC2CEC" w:rsidR="007A1DE9" w:rsidRPr="0021671D" w:rsidRDefault="00C65844" w:rsidP="007A1DE9">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1314315429"/>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Pr>
          <w:rFonts w:ascii="Arial" w:hAnsi="Arial" w:cs="Arial"/>
        </w:rPr>
        <w:t xml:space="preserve"> </w:t>
      </w:r>
      <w:r w:rsidR="007A1DE9" w:rsidRPr="0021671D">
        <w:rPr>
          <w:rFonts w:ascii="Arial" w:hAnsi="Arial" w:cs="Arial"/>
        </w:rPr>
        <w:t>Attività di laboratorio</w:t>
      </w:r>
    </w:p>
    <w:p w14:paraId="17F24840" w14:textId="0E225485" w:rsidR="007A1DE9" w:rsidRPr="0021671D" w:rsidRDefault="00C65844" w:rsidP="007A1DE9">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894584123"/>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Pr>
          <w:rFonts w:ascii="Arial" w:hAnsi="Arial" w:cs="Arial"/>
        </w:rPr>
        <w:t xml:space="preserve"> </w:t>
      </w:r>
      <w:r w:rsidR="007A1DE9" w:rsidRPr="0021671D">
        <w:rPr>
          <w:rFonts w:ascii="Arial" w:hAnsi="Arial" w:cs="Arial"/>
        </w:rPr>
        <w:t>Attività di classi aperte (per piccoli gruppi)</w:t>
      </w:r>
    </w:p>
    <w:p w14:paraId="44CA88D4" w14:textId="047551BB" w:rsidR="007A1DE9" w:rsidRPr="0021671D" w:rsidRDefault="00C65844" w:rsidP="007A1DE9">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666588379"/>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Pr>
          <w:rFonts w:ascii="Arial" w:hAnsi="Arial" w:cs="Arial"/>
        </w:rPr>
        <w:t xml:space="preserve"> </w:t>
      </w:r>
      <w:r w:rsidR="007A1DE9" w:rsidRPr="0021671D">
        <w:rPr>
          <w:rFonts w:ascii="Arial" w:hAnsi="Arial" w:cs="Arial"/>
        </w:rPr>
        <w:t>Attività all’esterno dell’ambiente scolastico</w:t>
      </w:r>
    </w:p>
    <w:p w14:paraId="28F01518" w14:textId="459A1E69" w:rsidR="007A1DE9" w:rsidRPr="0021671D" w:rsidRDefault="00C65844" w:rsidP="007A1DE9">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1559942333"/>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21671D">
        <w:rPr>
          <w:rFonts w:ascii="Arial" w:hAnsi="Arial" w:cs="Arial"/>
        </w:rPr>
        <w:t xml:space="preserve"> Attività di carattere culturale, formativo, socializzante </w:t>
      </w:r>
    </w:p>
    <w:p w14:paraId="1D65F8A9" w14:textId="7E2ED073" w:rsidR="007A1DE9" w:rsidRPr="0001165B" w:rsidRDefault="00C65844" w:rsidP="007A1DE9">
      <w:pPr>
        <w:tabs>
          <w:tab w:val="left" w:pos="0"/>
        </w:tabs>
        <w:spacing w:line="360" w:lineRule="auto"/>
        <w:ind w:left="709" w:hanging="142"/>
        <w:rPr>
          <w:rFonts w:ascii="Arial" w:hAnsi="Arial" w:cs="Arial"/>
        </w:rPr>
      </w:pPr>
      <w:sdt>
        <w:sdtPr>
          <w:rPr>
            <w:rFonts w:ascii="MS Gothic" w:eastAsia="MS Gothic" w:hAnsi="MS Gothic" w:cs="Arial" w:hint="eastAsia"/>
            <w:iCs/>
            <w:w w:val="105"/>
            <w:sz w:val="32"/>
            <w:szCs w:val="32"/>
            <w:lang w:eastAsia="ar-SA"/>
          </w:rPr>
          <w:id w:val="-1062657904"/>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01165B">
        <w:rPr>
          <w:rFonts w:ascii="Arial" w:hAnsi="Arial" w:cs="Arial"/>
          <w:iCs/>
          <w:w w:val="105"/>
          <w:lang w:eastAsia="ar-SA"/>
        </w:rPr>
        <w:t xml:space="preserve"> Altro (</w:t>
      </w:r>
      <w:r w:rsidR="007A1DE9" w:rsidRPr="0001165B">
        <w:rPr>
          <w:rFonts w:ascii="Arial" w:hAnsi="Arial" w:cs="Arial"/>
          <w:iCs/>
          <w:smallCaps/>
          <w:w w:val="105"/>
          <w:lang w:eastAsia="ar-SA"/>
        </w:rPr>
        <w:t>specificare</w:t>
      </w:r>
      <w:r w:rsidR="007A1DE9" w:rsidRPr="0001165B">
        <w:rPr>
          <w:rFonts w:ascii="Arial" w:hAnsi="Arial" w:cs="Arial"/>
          <w:iCs/>
          <w:w w:val="105"/>
          <w:lang w:eastAsia="ar-SA"/>
        </w:rPr>
        <w:t xml:space="preserve">) </w:t>
      </w:r>
      <w:sdt>
        <w:sdtPr>
          <w:id w:val="-1016622429"/>
          <w:showingPlcHdr/>
          <w:text/>
        </w:sdtPr>
        <w:sdtEndPr/>
        <w:sdtContent>
          <w:r w:rsidR="007A1DE9" w:rsidRPr="0001165B">
            <w:rPr>
              <w:rStyle w:val="Testosegnaposto"/>
              <w:rFonts w:ascii="Arial" w:hAnsi="Arial" w:cs="Arial"/>
            </w:rPr>
            <w:t>Fare clic o toccare qui per immettere il testo.</w:t>
          </w:r>
        </w:sdtContent>
      </w:sdt>
    </w:p>
    <w:p w14:paraId="6C01350C" w14:textId="77777777" w:rsidR="007A1DE9" w:rsidRPr="0001165B" w:rsidRDefault="007A1DE9" w:rsidP="007A1DE9">
      <w:pPr>
        <w:rPr>
          <w:rFonts w:ascii="Arial" w:hAnsi="Arial" w:cs="Arial"/>
          <w:b/>
          <w:sz w:val="28"/>
          <w:szCs w:val="28"/>
        </w:rPr>
      </w:pPr>
    </w:p>
    <w:p w14:paraId="055CFC68" w14:textId="47938DDF" w:rsidR="00257D4E" w:rsidRDefault="00257D4E">
      <w:pPr>
        <w:spacing w:after="0" w:line="240" w:lineRule="auto"/>
        <w:rPr>
          <w:rFonts w:ascii="Arial" w:hAnsi="Arial" w:cs="Arial"/>
          <w:b/>
          <w:sz w:val="28"/>
          <w:szCs w:val="28"/>
        </w:rPr>
      </w:pPr>
      <w:r>
        <w:rPr>
          <w:rFonts w:ascii="Arial" w:hAnsi="Arial" w:cs="Arial"/>
          <w:b/>
          <w:sz w:val="28"/>
          <w:szCs w:val="28"/>
        </w:rPr>
        <w:br w:type="page"/>
      </w:r>
    </w:p>
    <w:p w14:paraId="02B687E5" w14:textId="77777777" w:rsidR="007A1DE9" w:rsidRDefault="007A1DE9" w:rsidP="007A1DE9">
      <w:pPr>
        <w:rPr>
          <w:rFonts w:ascii="Arial" w:hAnsi="Arial" w:cs="Arial"/>
          <w:b/>
          <w:sz w:val="28"/>
          <w:szCs w:val="28"/>
        </w:rPr>
      </w:pPr>
    </w:p>
    <w:p w14:paraId="086089B8" w14:textId="77777777" w:rsidR="007A1DE9" w:rsidRPr="006A7425" w:rsidRDefault="007A1DE9" w:rsidP="007A1DE9">
      <w:pPr>
        <w:pStyle w:val="Paragrafoelenco"/>
        <w:keepNext/>
        <w:numPr>
          <w:ilvl w:val="0"/>
          <w:numId w:val="20"/>
        </w:numPr>
        <w:tabs>
          <w:tab w:val="num" w:pos="432"/>
        </w:tabs>
        <w:spacing w:before="240" w:after="60" w:line="240" w:lineRule="auto"/>
        <w:ind w:leftChars="0" w:firstLineChars="0"/>
        <w:textDirection w:val="lrTb"/>
        <w:textAlignment w:val="auto"/>
        <w:rPr>
          <w:rFonts w:ascii="Arial" w:hAnsi="Arial" w:cs="Arial"/>
          <w:b/>
          <w:bCs/>
          <w:kern w:val="1"/>
          <w:sz w:val="28"/>
          <w:szCs w:val="28"/>
          <w:lang w:val="x-none"/>
        </w:rPr>
      </w:pPr>
      <w:r w:rsidRPr="006A7425">
        <w:rPr>
          <w:rFonts w:ascii="Arial" w:hAnsi="Arial" w:cs="Arial"/>
          <w:b/>
          <w:bCs/>
          <w:kern w:val="1"/>
          <w:sz w:val="28"/>
          <w:szCs w:val="28"/>
          <w:lang w:val="x-none"/>
        </w:rPr>
        <w:t xml:space="preserve">Quadro riassuntivo degli strumenti compensativi e delle misure dispensative- parametri e criteri per la verifica/valutazione                  </w:t>
      </w:r>
      <w:r w:rsidRPr="006A7425">
        <w:rPr>
          <w:rFonts w:ascii="Arial" w:hAnsi="Arial" w:cs="Arial"/>
          <w:sz w:val="20"/>
          <w:szCs w:val="20"/>
        </w:rPr>
        <w:t>(indicare quelli</w:t>
      </w:r>
      <w:r w:rsidRPr="006A7425">
        <w:rPr>
          <w:rFonts w:ascii="Arial" w:hAnsi="Arial" w:cs="Arial"/>
          <w:b/>
          <w:bCs/>
          <w:kern w:val="1"/>
          <w:sz w:val="28"/>
          <w:szCs w:val="28"/>
          <w:lang w:val="x-none"/>
        </w:rPr>
        <w:t xml:space="preserve"> </w:t>
      </w:r>
      <w:r w:rsidRPr="006A7425">
        <w:rPr>
          <w:rFonts w:ascii="Arial" w:hAnsi="Arial" w:cs="Arial"/>
          <w:sz w:val="20"/>
          <w:szCs w:val="20"/>
        </w:rPr>
        <w:t>prescelti)</w:t>
      </w:r>
    </w:p>
    <w:tbl>
      <w:tblPr>
        <w:tblStyle w:val="Grigliatabella"/>
        <w:tblW w:w="9362" w:type="dxa"/>
        <w:jc w:val="center"/>
        <w:tblLook w:val="04A0" w:firstRow="1" w:lastRow="0" w:firstColumn="1" w:lastColumn="0" w:noHBand="0" w:noVBand="1"/>
      </w:tblPr>
      <w:tblGrid>
        <w:gridCol w:w="704"/>
        <w:gridCol w:w="709"/>
        <w:gridCol w:w="7949"/>
      </w:tblGrid>
      <w:tr w:rsidR="007A1DE9" w:rsidRPr="00F813DE" w14:paraId="0FFAFDC1" w14:textId="77777777" w:rsidTr="00E95B52">
        <w:trPr>
          <w:trHeight w:val="1023"/>
          <w:jc w:val="center"/>
        </w:trPr>
        <w:tc>
          <w:tcPr>
            <w:tcW w:w="9362" w:type="dxa"/>
            <w:gridSpan w:val="3"/>
            <w:vAlign w:val="center"/>
          </w:tcPr>
          <w:p w14:paraId="7A9014C2" w14:textId="77777777" w:rsidR="007A1DE9" w:rsidRDefault="007A1DE9" w:rsidP="00E95B52">
            <w:pPr>
              <w:suppressAutoHyphens/>
              <w:autoSpaceDE w:val="0"/>
              <w:snapToGrid w:val="0"/>
              <w:spacing w:before="120"/>
              <w:ind w:left="104" w:hanging="104"/>
              <w:jc w:val="center"/>
              <w:rPr>
                <w:rFonts w:ascii="Arial" w:hAnsi="Arial" w:cs="Arial"/>
                <w:b/>
                <w:bCs/>
                <w:lang w:eastAsia="ar-SA"/>
              </w:rPr>
            </w:pPr>
            <w:r w:rsidRPr="0021671D">
              <w:rPr>
                <w:rFonts w:ascii="Arial" w:hAnsi="Arial" w:cs="Arial"/>
                <w:b/>
                <w:bCs/>
                <w:lang w:eastAsia="ar-SA"/>
              </w:rPr>
              <w:t>MISURE DISPENSATIVE</w:t>
            </w:r>
            <w:r w:rsidRPr="0021671D">
              <w:rPr>
                <w:rFonts w:ascii="Arial" w:hAnsi="Arial" w:cs="Arial"/>
                <w:b/>
                <w:bCs/>
                <w:vertAlign w:val="superscript"/>
                <w:lang w:eastAsia="ar-SA"/>
              </w:rPr>
              <w:footnoteReference w:id="1"/>
            </w:r>
          </w:p>
          <w:p w14:paraId="04794A2B" w14:textId="77777777" w:rsidR="007A1DE9" w:rsidRPr="00EB47AC" w:rsidRDefault="007A1DE9" w:rsidP="00E95B52">
            <w:pPr>
              <w:suppressAutoHyphens/>
              <w:autoSpaceDE w:val="0"/>
              <w:snapToGrid w:val="0"/>
              <w:spacing w:before="120"/>
              <w:ind w:left="104" w:hanging="104"/>
              <w:jc w:val="center"/>
              <w:rPr>
                <w:rFonts w:ascii="Arial" w:hAnsi="Arial" w:cs="Arial"/>
                <w:b/>
                <w:bCs/>
                <w:lang w:eastAsia="ar-SA"/>
              </w:rPr>
            </w:pPr>
            <w:r>
              <w:rPr>
                <w:rFonts w:ascii="Arial" w:hAnsi="Arial" w:cs="Arial"/>
                <w:b/>
                <w:bCs/>
                <w:lang w:eastAsia="ar-SA"/>
              </w:rPr>
              <w:t xml:space="preserve"> (legge 170/10, </w:t>
            </w:r>
            <w:r w:rsidRPr="0021671D">
              <w:rPr>
                <w:rFonts w:ascii="Arial" w:hAnsi="Arial" w:cs="Arial"/>
                <w:b/>
                <w:bCs/>
                <w:lang w:eastAsia="ar-SA"/>
              </w:rPr>
              <w:t>linee guida 12/07/11</w:t>
            </w:r>
            <w:r w:rsidRPr="00EB47AC">
              <w:rPr>
                <w:rFonts w:ascii="Arial" w:hAnsi="Arial" w:cs="Arial"/>
                <w:b/>
                <w:bCs/>
                <w:lang w:eastAsia="ar-SA"/>
              </w:rPr>
              <w:t>, Direttiva Ministeriale 2012)</w:t>
            </w:r>
          </w:p>
          <w:p w14:paraId="3C1F187B" w14:textId="77777777" w:rsidR="007A1DE9" w:rsidRPr="0021671D" w:rsidRDefault="007A1DE9" w:rsidP="00E95B52">
            <w:pPr>
              <w:spacing w:before="120"/>
              <w:jc w:val="center"/>
              <w:rPr>
                <w:rFonts w:ascii="Arial" w:hAnsi="Arial" w:cs="Arial"/>
                <w:lang w:eastAsia="ar-SA"/>
              </w:rPr>
            </w:pPr>
            <w:r w:rsidRPr="0021671D">
              <w:rPr>
                <w:rFonts w:ascii="Arial" w:hAnsi="Arial" w:cs="Arial"/>
                <w:b/>
                <w:bCs/>
                <w:color w:val="000000"/>
                <w:lang w:eastAsia="ar-SA"/>
              </w:rPr>
              <w:t>E INTERVENTI DI INDIVIDUALIZZAZIONE</w:t>
            </w:r>
          </w:p>
        </w:tc>
      </w:tr>
      <w:tr w:rsidR="007A1DE9" w:rsidRPr="00F813DE" w14:paraId="17F68572" w14:textId="77777777" w:rsidTr="00E95B52">
        <w:trPr>
          <w:jc w:val="center"/>
        </w:trPr>
        <w:tc>
          <w:tcPr>
            <w:tcW w:w="704" w:type="dxa"/>
            <w:vAlign w:val="center"/>
          </w:tcPr>
          <w:p w14:paraId="2AE58B23" w14:textId="253E60CF" w:rsidR="007A1DE9" w:rsidRPr="00F813DE" w:rsidRDefault="00C65844" w:rsidP="00E95B52">
            <w:pPr>
              <w:jc w:val="center"/>
              <w:rPr>
                <w:sz w:val="32"/>
                <w:szCs w:val="32"/>
              </w:rPr>
            </w:pPr>
            <w:sdt>
              <w:sdtPr>
                <w:rPr>
                  <w:rFonts w:ascii="MS Gothic" w:eastAsia="MS Gothic" w:hAnsi="MS Gothic" w:hint="eastAsia"/>
                  <w:sz w:val="32"/>
                  <w:szCs w:val="32"/>
                </w:rPr>
                <w:id w:val="1588223017"/>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43179621"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7AE756B6" w14:textId="77777777" w:rsidR="007A1DE9" w:rsidRPr="0021671D" w:rsidRDefault="007A1DE9" w:rsidP="00E95B52">
            <w:pPr>
              <w:rPr>
                <w:rFonts w:ascii="Arial" w:hAnsi="Arial" w:cs="Arial"/>
                <w:lang w:eastAsia="ar-SA"/>
              </w:rPr>
            </w:pPr>
            <w:r w:rsidRPr="0021671D">
              <w:rPr>
                <w:rFonts w:ascii="Arial" w:hAnsi="Arial" w:cs="Arial"/>
                <w:lang w:eastAsia="ar-SA"/>
              </w:rPr>
              <w:t>Dispensa dalla lettura ad alta voce in classe</w:t>
            </w:r>
          </w:p>
        </w:tc>
      </w:tr>
      <w:tr w:rsidR="007A1DE9" w:rsidRPr="00F813DE" w14:paraId="2D1892A9" w14:textId="77777777" w:rsidTr="00E95B52">
        <w:trPr>
          <w:jc w:val="center"/>
        </w:trPr>
        <w:tc>
          <w:tcPr>
            <w:tcW w:w="704" w:type="dxa"/>
            <w:vAlign w:val="center"/>
          </w:tcPr>
          <w:p w14:paraId="676A2DAB" w14:textId="23BA0EC7" w:rsidR="007A1DE9" w:rsidRPr="00F813DE" w:rsidRDefault="00C65844" w:rsidP="00E95B52">
            <w:pPr>
              <w:jc w:val="center"/>
              <w:rPr>
                <w:sz w:val="32"/>
                <w:szCs w:val="32"/>
              </w:rPr>
            </w:pPr>
            <w:sdt>
              <w:sdtPr>
                <w:rPr>
                  <w:rFonts w:ascii="MS Gothic" w:eastAsia="MS Gothic" w:hAnsi="MS Gothic" w:hint="eastAsia"/>
                  <w:sz w:val="32"/>
                  <w:szCs w:val="32"/>
                </w:rPr>
                <w:id w:val="-422521273"/>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6F66EF5B"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5AF96806" w14:textId="77777777" w:rsidR="007A1DE9" w:rsidRPr="00F813DE" w:rsidRDefault="007A1DE9" w:rsidP="00E95B52">
            <w:pPr>
              <w:rPr>
                <w:sz w:val="32"/>
                <w:szCs w:val="32"/>
              </w:rPr>
            </w:pPr>
            <w:r w:rsidRPr="0021671D">
              <w:rPr>
                <w:rFonts w:ascii="Arial" w:hAnsi="Arial" w:cs="Arial"/>
                <w:lang w:eastAsia="ar-SA"/>
              </w:rPr>
              <w:t>Dispensa dall’uso dei quattro caratteri di scrittura nelle prime fasi dell’apprendimento</w:t>
            </w:r>
          </w:p>
        </w:tc>
      </w:tr>
      <w:tr w:rsidR="007A1DE9" w:rsidRPr="00F813DE" w14:paraId="786CD42D" w14:textId="77777777" w:rsidTr="00E95B52">
        <w:trPr>
          <w:jc w:val="center"/>
        </w:trPr>
        <w:tc>
          <w:tcPr>
            <w:tcW w:w="704" w:type="dxa"/>
            <w:vAlign w:val="center"/>
          </w:tcPr>
          <w:p w14:paraId="22BF2720" w14:textId="36C7422A" w:rsidR="007A1DE9" w:rsidRPr="00F813DE" w:rsidRDefault="00C65844" w:rsidP="00E95B52">
            <w:pPr>
              <w:jc w:val="center"/>
              <w:rPr>
                <w:sz w:val="32"/>
                <w:szCs w:val="32"/>
              </w:rPr>
            </w:pPr>
            <w:sdt>
              <w:sdtPr>
                <w:rPr>
                  <w:rFonts w:ascii="MS Gothic" w:eastAsia="MS Gothic" w:hAnsi="MS Gothic" w:hint="eastAsia"/>
                  <w:sz w:val="32"/>
                  <w:szCs w:val="32"/>
                </w:rPr>
                <w:id w:val="-997516295"/>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1A4CC647"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0E5F487E" w14:textId="77777777" w:rsidR="007A1DE9" w:rsidRPr="00F813DE" w:rsidRDefault="007A1DE9" w:rsidP="00E95B52">
            <w:pPr>
              <w:rPr>
                <w:sz w:val="32"/>
                <w:szCs w:val="32"/>
              </w:rPr>
            </w:pPr>
            <w:r w:rsidRPr="0021671D">
              <w:rPr>
                <w:rFonts w:ascii="Arial" w:hAnsi="Arial" w:cs="Arial"/>
                <w:lang w:eastAsia="ar-SA"/>
              </w:rPr>
              <w:t>Dispensa dall’uso del corsivo e dello stampato minuscolo</w:t>
            </w:r>
          </w:p>
        </w:tc>
      </w:tr>
      <w:tr w:rsidR="007A1DE9" w:rsidRPr="00F813DE" w14:paraId="658115F0" w14:textId="77777777" w:rsidTr="00E95B52">
        <w:trPr>
          <w:jc w:val="center"/>
        </w:trPr>
        <w:tc>
          <w:tcPr>
            <w:tcW w:w="704" w:type="dxa"/>
            <w:vAlign w:val="center"/>
          </w:tcPr>
          <w:p w14:paraId="0214AA5A" w14:textId="00B17D2F" w:rsidR="007A1DE9" w:rsidRPr="00F813DE" w:rsidRDefault="00C65844" w:rsidP="00E95B52">
            <w:pPr>
              <w:jc w:val="center"/>
              <w:rPr>
                <w:sz w:val="32"/>
                <w:szCs w:val="32"/>
              </w:rPr>
            </w:pPr>
            <w:sdt>
              <w:sdtPr>
                <w:rPr>
                  <w:rFonts w:ascii="MS Gothic" w:eastAsia="MS Gothic" w:hAnsi="MS Gothic" w:hint="eastAsia"/>
                  <w:sz w:val="32"/>
                  <w:szCs w:val="32"/>
                </w:rPr>
                <w:id w:val="-185953723"/>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6DD7F6AA"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111ECBE7" w14:textId="77777777" w:rsidR="007A1DE9" w:rsidRPr="00F813DE" w:rsidRDefault="007A1DE9" w:rsidP="00E95B52">
            <w:pPr>
              <w:rPr>
                <w:sz w:val="32"/>
                <w:szCs w:val="32"/>
              </w:rPr>
            </w:pPr>
            <w:r w:rsidRPr="0021671D">
              <w:rPr>
                <w:rFonts w:ascii="Arial" w:hAnsi="Arial" w:cs="Arial"/>
                <w:lang w:eastAsia="ar-SA"/>
              </w:rPr>
              <w:t>Dispensa dalla scrittura sotto dettatura di testi e/o appunti</w:t>
            </w:r>
          </w:p>
        </w:tc>
      </w:tr>
      <w:tr w:rsidR="007A1DE9" w:rsidRPr="00F813DE" w14:paraId="0DE99577" w14:textId="77777777" w:rsidTr="00E95B52">
        <w:trPr>
          <w:jc w:val="center"/>
        </w:trPr>
        <w:tc>
          <w:tcPr>
            <w:tcW w:w="704" w:type="dxa"/>
            <w:vAlign w:val="center"/>
          </w:tcPr>
          <w:p w14:paraId="24337ACC" w14:textId="1952E737" w:rsidR="007A1DE9" w:rsidRPr="00F813DE" w:rsidRDefault="00C65844" w:rsidP="00E95B52">
            <w:pPr>
              <w:jc w:val="center"/>
              <w:rPr>
                <w:sz w:val="32"/>
                <w:szCs w:val="32"/>
              </w:rPr>
            </w:pPr>
            <w:sdt>
              <w:sdtPr>
                <w:rPr>
                  <w:rFonts w:ascii="MS Gothic" w:eastAsia="MS Gothic" w:hAnsi="MS Gothic" w:hint="eastAsia"/>
                  <w:sz w:val="32"/>
                  <w:szCs w:val="32"/>
                </w:rPr>
                <w:id w:val="-254462431"/>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65FA9915"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59CFA494" w14:textId="77777777" w:rsidR="007A1DE9" w:rsidRPr="00F813DE" w:rsidRDefault="007A1DE9" w:rsidP="00E95B52">
            <w:pPr>
              <w:rPr>
                <w:sz w:val="32"/>
                <w:szCs w:val="32"/>
              </w:rPr>
            </w:pPr>
            <w:r w:rsidRPr="0021671D">
              <w:rPr>
                <w:rFonts w:ascii="Arial" w:hAnsi="Arial" w:cs="Arial"/>
                <w:lang w:eastAsia="ar-SA"/>
              </w:rPr>
              <w:t>Dispensa dal ricopiare testi o espressioni matematiche dalla lavagna</w:t>
            </w:r>
          </w:p>
        </w:tc>
      </w:tr>
      <w:tr w:rsidR="007A1DE9" w:rsidRPr="00F813DE" w14:paraId="2302B8FC" w14:textId="77777777" w:rsidTr="00E95B52">
        <w:trPr>
          <w:jc w:val="center"/>
        </w:trPr>
        <w:tc>
          <w:tcPr>
            <w:tcW w:w="704" w:type="dxa"/>
            <w:vAlign w:val="center"/>
          </w:tcPr>
          <w:p w14:paraId="5517A596" w14:textId="6048CCA5" w:rsidR="007A1DE9" w:rsidRPr="00F813DE" w:rsidRDefault="00C65844" w:rsidP="00E95B52">
            <w:pPr>
              <w:jc w:val="center"/>
              <w:rPr>
                <w:sz w:val="32"/>
                <w:szCs w:val="32"/>
              </w:rPr>
            </w:pPr>
            <w:sdt>
              <w:sdtPr>
                <w:rPr>
                  <w:rFonts w:ascii="MS Gothic" w:eastAsia="MS Gothic" w:hAnsi="MS Gothic" w:hint="eastAsia"/>
                  <w:sz w:val="32"/>
                  <w:szCs w:val="32"/>
                </w:rPr>
                <w:id w:val="-953127063"/>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07383D8B"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139DAD01" w14:textId="77777777" w:rsidR="007A1DE9" w:rsidRPr="00F813DE" w:rsidRDefault="007A1DE9" w:rsidP="00E95B52">
            <w:pPr>
              <w:rPr>
                <w:sz w:val="32"/>
                <w:szCs w:val="32"/>
              </w:rPr>
            </w:pPr>
            <w:r w:rsidRPr="0021671D">
              <w:rPr>
                <w:rFonts w:ascii="Arial" w:hAnsi="Arial" w:cs="Arial"/>
                <w:lang w:eastAsia="ar-SA"/>
              </w:rPr>
              <w:t>Dispensa dallo studio mnemonico delle tabelline, delle forme verbali, delle poesie</w:t>
            </w:r>
          </w:p>
        </w:tc>
      </w:tr>
      <w:tr w:rsidR="007A1DE9" w:rsidRPr="00F813DE" w14:paraId="5961CD7B" w14:textId="77777777" w:rsidTr="00E95B52">
        <w:trPr>
          <w:jc w:val="center"/>
        </w:trPr>
        <w:tc>
          <w:tcPr>
            <w:tcW w:w="704" w:type="dxa"/>
            <w:vAlign w:val="center"/>
          </w:tcPr>
          <w:p w14:paraId="3A7F692C" w14:textId="4783E4AE" w:rsidR="007A1DE9" w:rsidRPr="00F813DE" w:rsidRDefault="00C65844" w:rsidP="00E95B52">
            <w:pPr>
              <w:jc w:val="center"/>
              <w:rPr>
                <w:sz w:val="32"/>
                <w:szCs w:val="32"/>
              </w:rPr>
            </w:pPr>
            <w:sdt>
              <w:sdtPr>
                <w:rPr>
                  <w:rFonts w:ascii="MS Gothic" w:eastAsia="MS Gothic" w:hAnsi="MS Gothic" w:hint="eastAsia"/>
                  <w:sz w:val="32"/>
                  <w:szCs w:val="32"/>
                </w:rPr>
                <w:id w:val="-1718498591"/>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44F29DB8"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2A99626E" w14:textId="77777777" w:rsidR="007A1DE9" w:rsidRPr="00F813DE" w:rsidRDefault="007A1DE9" w:rsidP="00E95B52">
            <w:pPr>
              <w:rPr>
                <w:sz w:val="32"/>
                <w:szCs w:val="32"/>
              </w:rPr>
            </w:pPr>
            <w:r w:rsidRPr="0021671D">
              <w:rPr>
                <w:rFonts w:ascii="Arial" w:hAnsi="Arial" w:cs="Arial"/>
                <w:lang w:eastAsia="ar-SA"/>
              </w:rPr>
              <w:t>Dispensa dall’utilizzo di tempi standard</w:t>
            </w:r>
          </w:p>
        </w:tc>
      </w:tr>
      <w:tr w:rsidR="007A1DE9" w:rsidRPr="00F813DE" w14:paraId="3D234136" w14:textId="77777777" w:rsidTr="00E95B52">
        <w:trPr>
          <w:jc w:val="center"/>
        </w:trPr>
        <w:tc>
          <w:tcPr>
            <w:tcW w:w="704" w:type="dxa"/>
            <w:vAlign w:val="center"/>
          </w:tcPr>
          <w:p w14:paraId="1814D861" w14:textId="682FFBC5" w:rsidR="007A1DE9" w:rsidRPr="00F813DE" w:rsidRDefault="00C65844" w:rsidP="00E95B52">
            <w:pPr>
              <w:jc w:val="center"/>
              <w:rPr>
                <w:sz w:val="32"/>
                <w:szCs w:val="32"/>
              </w:rPr>
            </w:pPr>
            <w:sdt>
              <w:sdtPr>
                <w:rPr>
                  <w:rFonts w:ascii="MS Gothic" w:eastAsia="MS Gothic" w:hAnsi="MS Gothic" w:hint="eastAsia"/>
                  <w:sz w:val="32"/>
                  <w:szCs w:val="32"/>
                </w:rPr>
                <w:id w:val="2006040918"/>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72BDBBE8"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73DE95BC" w14:textId="77777777" w:rsidR="007A1DE9" w:rsidRPr="00F813DE" w:rsidRDefault="007A1DE9" w:rsidP="00E95B52">
            <w:pPr>
              <w:rPr>
                <w:sz w:val="32"/>
                <w:szCs w:val="32"/>
              </w:rPr>
            </w:pPr>
            <w:r w:rsidRPr="0021671D">
              <w:rPr>
                <w:rFonts w:ascii="Arial" w:hAnsi="Arial" w:cs="Arial"/>
                <w:lang w:eastAsia="ar-SA"/>
              </w:rPr>
              <w:t>Riduzione delle consegne senza modificare gli obiettivi</w:t>
            </w:r>
          </w:p>
        </w:tc>
      </w:tr>
      <w:tr w:rsidR="007A1DE9" w:rsidRPr="00F813DE" w14:paraId="72976BE2" w14:textId="77777777" w:rsidTr="00E95B52">
        <w:trPr>
          <w:jc w:val="center"/>
        </w:trPr>
        <w:tc>
          <w:tcPr>
            <w:tcW w:w="704" w:type="dxa"/>
            <w:vAlign w:val="center"/>
          </w:tcPr>
          <w:p w14:paraId="0C898E76" w14:textId="54B2C295" w:rsidR="007A1DE9" w:rsidRPr="00F813DE" w:rsidRDefault="00C65844" w:rsidP="00E95B52">
            <w:pPr>
              <w:jc w:val="center"/>
              <w:rPr>
                <w:sz w:val="32"/>
                <w:szCs w:val="32"/>
              </w:rPr>
            </w:pPr>
            <w:sdt>
              <w:sdtPr>
                <w:rPr>
                  <w:rFonts w:ascii="MS Gothic" w:eastAsia="MS Gothic" w:hAnsi="MS Gothic" w:hint="eastAsia"/>
                  <w:sz w:val="32"/>
                  <w:szCs w:val="32"/>
                </w:rPr>
                <w:id w:val="1404009889"/>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142AF02E"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4E4CC7BD" w14:textId="77777777" w:rsidR="007A1DE9" w:rsidRPr="00F813DE" w:rsidRDefault="007A1DE9" w:rsidP="00E95B52">
            <w:pPr>
              <w:rPr>
                <w:sz w:val="32"/>
                <w:szCs w:val="32"/>
              </w:rPr>
            </w:pPr>
            <w:r w:rsidRPr="0021671D">
              <w:rPr>
                <w:rFonts w:ascii="Arial" w:hAnsi="Arial" w:cs="Arial"/>
                <w:lang w:eastAsia="ar-SA"/>
              </w:rPr>
              <w:t>Dispensa da un eccessivo carico di compiti con riadattamento e riduzione delle pagine da studiare, senza modificare gli obiettivi</w:t>
            </w:r>
          </w:p>
        </w:tc>
      </w:tr>
      <w:tr w:rsidR="007A1DE9" w:rsidRPr="00F813DE" w14:paraId="39F561E5" w14:textId="77777777" w:rsidTr="00E95B52">
        <w:trPr>
          <w:jc w:val="center"/>
        </w:trPr>
        <w:tc>
          <w:tcPr>
            <w:tcW w:w="704" w:type="dxa"/>
            <w:vAlign w:val="center"/>
          </w:tcPr>
          <w:p w14:paraId="3612AF38" w14:textId="5540DD65" w:rsidR="007A1DE9" w:rsidRPr="00F813DE" w:rsidRDefault="00C65844" w:rsidP="00E95B52">
            <w:pPr>
              <w:jc w:val="center"/>
              <w:rPr>
                <w:sz w:val="32"/>
                <w:szCs w:val="32"/>
              </w:rPr>
            </w:pPr>
            <w:sdt>
              <w:sdtPr>
                <w:rPr>
                  <w:rFonts w:ascii="MS Gothic" w:eastAsia="MS Gothic" w:hAnsi="MS Gothic" w:hint="eastAsia"/>
                  <w:sz w:val="32"/>
                  <w:szCs w:val="32"/>
                </w:rPr>
                <w:id w:val="205742783"/>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05D8C366"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67CCE18A" w14:textId="77777777" w:rsidR="007A1DE9" w:rsidRPr="00F813DE" w:rsidRDefault="007A1DE9" w:rsidP="00E95B52">
            <w:pPr>
              <w:rPr>
                <w:sz w:val="32"/>
                <w:szCs w:val="32"/>
              </w:rPr>
            </w:pPr>
            <w:r w:rsidRPr="0021671D">
              <w:rPr>
                <w:rFonts w:ascii="Arial" w:hAnsi="Arial" w:cs="Arial"/>
                <w:lang w:eastAsia="ar-SA"/>
              </w:rPr>
              <w:t>Dispensa dalla sovrapposizione di compiti e interrogazioni di più  materie</w:t>
            </w:r>
          </w:p>
        </w:tc>
      </w:tr>
      <w:tr w:rsidR="007A1DE9" w:rsidRPr="00F813DE" w14:paraId="1276896B" w14:textId="77777777" w:rsidTr="00E95B52">
        <w:trPr>
          <w:jc w:val="center"/>
        </w:trPr>
        <w:tc>
          <w:tcPr>
            <w:tcW w:w="704" w:type="dxa"/>
            <w:vAlign w:val="center"/>
          </w:tcPr>
          <w:p w14:paraId="15B96436" w14:textId="15ED7013" w:rsidR="007A1DE9" w:rsidRPr="00F813DE" w:rsidRDefault="00C65844" w:rsidP="00E95B52">
            <w:pPr>
              <w:jc w:val="center"/>
              <w:rPr>
                <w:sz w:val="32"/>
                <w:szCs w:val="32"/>
              </w:rPr>
            </w:pPr>
            <w:sdt>
              <w:sdtPr>
                <w:rPr>
                  <w:rFonts w:ascii="MS Gothic" w:eastAsia="MS Gothic" w:hAnsi="MS Gothic" w:hint="eastAsia"/>
                  <w:sz w:val="32"/>
                  <w:szCs w:val="32"/>
                </w:rPr>
                <w:id w:val="1696842853"/>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0446332D"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14260ABC" w14:textId="77777777" w:rsidR="007A1DE9" w:rsidRPr="00F813DE" w:rsidRDefault="007A1DE9" w:rsidP="00E95B52">
            <w:pPr>
              <w:rPr>
                <w:sz w:val="32"/>
                <w:szCs w:val="32"/>
              </w:rPr>
            </w:pPr>
            <w:r w:rsidRPr="0021671D">
              <w:rPr>
                <w:rFonts w:ascii="Arial" w:hAnsi="Arial" w:cs="Arial"/>
                <w:lang w:eastAsia="ar-SA"/>
              </w:rPr>
              <w:t>Dispensa parziale dallo studio della lingua straniera in forma scritta, che verrà valutata in percentuale minore rispetto all’orale non considerando errori ortografici e di spelling</w:t>
            </w:r>
          </w:p>
        </w:tc>
      </w:tr>
      <w:tr w:rsidR="007A1DE9" w:rsidRPr="00F813DE" w14:paraId="3120BB23" w14:textId="77777777" w:rsidTr="00E95B52">
        <w:trPr>
          <w:jc w:val="center"/>
        </w:trPr>
        <w:tc>
          <w:tcPr>
            <w:tcW w:w="704" w:type="dxa"/>
            <w:vAlign w:val="center"/>
          </w:tcPr>
          <w:p w14:paraId="68828D68" w14:textId="0764827B" w:rsidR="007A1DE9" w:rsidRPr="00F813DE" w:rsidRDefault="00C65844" w:rsidP="00E95B52">
            <w:pPr>
              <w:jc w:val="center"/>
              <w:rPr>
                <w:sz w:val="32"/>
                <w:szCs w:val="32"/>
              </w:rPr>
            </w:pPr>
            <w:sdt>
              <w:sdtPr>
                <w:rPr>
                  <w:rFonts w:ascii="MS Gothic" w:eastAsia="MS Gothic" w:hAnsi="MS Gothic" w:hint="eastAsia"/>
                  <w:sz w:val="32"/>
                  <w:szCs w:val="32"/>
                </w:rPr>
                <w:id w:val="1444974400"/>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7377D02E"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567A6926" w14:textId="77777777" w:rsidR="007A1DE9" w:rsidRPr="00F813DE" w:rsidRDefault="007A1DE9" w:rsidP="00E95B52">
            <w:pPr>
              <w:rPr>
                <w:sz w:val="32"/>
                <w:szCs w:val="32"/>
              </w:rPr>
            </w:pPr>
            <w:r w:rsidRPr="0021671D">
              <w:rPr>
                <w:rFonts w:ascii="Arial" w:hAnsi="Arial" w:cs="Arial"/>
                <w:lang w:eastAsia="ar-SA"/>
              </w:rPr>
              <w:t>Integrazione dei libri di testo con appunti su supporto registrato, digitalizzato o cartaceo stampato  sintesi vocale, mappe, schemi, formulari</w:t>
            </w:r>
          </w:p>
        </w:tc>
      </w:tr>
      <w:tr w:rsidR="007A1DE9" w:rsidRPr="00F813DE" w14:paraId="622CB010" w14:textId="77777777" w:rsidTr="00E95B52">
        <w:trPr>
          <w:jc w:val="center"/>
        </w:trPr>
        <w:tc>
          <w:tcPr>
            <w:tcW w:w="704" w:type="dxa"/>
            <w:vAlign w:val="center"/>
          </w:tcPr>
          <w:p w14:paraId="4FB7E982" w14:textId="2EFBB96D" w:rsidR="007A1DE9" w:rsidRPr="00F813DE" w:rsidRDefault="00C65844" w:rsidP="00E95B52">
            <w:pPr>
              <w:jc w:val="center"/>
              <w:rPr>
                <w:sz w:val="32"/>
                <w:szCs w:val="32"/>
              </w:rPr>
            </w:pPr>
            <w:sdt>
              <w:sdtPr>
                <w:rPr>
                  <w:rFonts w:ascii="MS Gothic" w:eastAsia="MS Gothic" w:hAnsi="MS Gothic" w:hint="eastAsia"/>
                  <w:sz w:val="32"/>
                  <w:szCs w:val="32"/>
                </w:rPr>
                <w:id w:val="523896584"/>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5D85F81E"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778C7335" w14:textId="77777777" w:rsidR="007A1DE9" w:rsidRPr="00F813DE" w:rsidRDefault="007A1DE9" w:rsidP="00E95B52">
            <w:pPr>
              <w:rPr>
                <w:sz w:val="32"/>
                <w:szCs w:val="32"/>
              </w:rPr>
            </w:pPr>
            <w:r w:rsidRPr="0021671D">
              <w:rPr>
                <w:rFonts w:ascii="Arial" w:hAnsi="Arial" w:cs="Arial"/>
                <w:lang w:eastAsia="ar-SA"/>
              </w:rPr>
              <w:t>Accordo sulle modalità e i tempi delle verifiche scritte con possibilità di utilizzare supporti multimediali</w:t>
            </w:r>
          </w:p>
        </w:tc>
      </w:tr>
      <w:tr w:rsidR="007A1DE9" w:rsidRPr="00F813DE" w14:paraId="231C1018" w14:textId="77777777" w:rsidTr="00E95B52">
        <w:trPr>
          <w:jc w:val="center"/>
        </w:trPr>
        <w:tc>
          <w:tcPr>
            <w:tcW w:w="704" w:type="dxa"/>
            <w:vAlign w:val="center"/>
          </w:tcPr>
          <w:p w14:paraId="676B40BC" w14:textId="02145B51" w:rsidR="007A1DE9" w:rsidRPr="00F813DE" w:rsidRDefault="00C65844" w:rsidP="00E95B52">
            <w:pPr>
              <w:jc w:val="center"/>
              <w:rPr>
                <w:sz w:val="32"/>
                <w:szCs w:val="32"/>
              </w:rPr>
            </w:pPr>
            <w:sdt>
              <w:sdtPr>
                <w:rPr>
                  <w:rFonts w:ascii="MS Gothic" w:eastAsia="MS Gothic" w:hAnsi="MS Gothic" w:hint="eastAsia"/>
                  <w:sz w:val="32"/>
                  <w:szCs w:val="32"/>
                </w:rPr>
                <w:id w:val="187210547"/>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189F4DDB"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327A9111" w14:textId="77777777" w:rsidR="007A1DE9" w:rsidRPr="00F813DE" w:rsidRDefault="007A1DE9" w:rsidP="00E95B52">
            <w:pPr>
              <w:rPr>
                <w:sz w:val="32"/>
                <w:szCs w:val="32"/>
              </w:rPr>
            </w:pPr>
            <w:r w:rsidRPr="0021671D">
              <w:rPr>
                <w:rFonts w:ascii="Arial" w:hAnsi="Arial" w:cs="Arial"/>
                <w:lang w:eastAsia="ar-SA"/>
              </w:rPr>
              <w:t>Accordo sui tempi e sulle modalità delle interrogazioni</w:t>
            </w:r>
          </w:p>
        </w:tc>
      </w:tr>
      <w:tr w:rsidR="007A1DE9" w:rsidRPr="00F813DE" w14:paraId="55E5A192" w14:textId="77777777" w:rsidTr="00E95B52">
        <w:trPr>
          <w:jc w:val="center"/>
        </w:trPr>
        <w:tc>
          <w:tcPr>
            <w:tcW w:w="704" w:type="dxa"/>
            <w:vAlign w:val="center"/>
          </w:tcPr>
          <w:p w14:paraId="06A2372C" w14:textId="3D7460D9" w:rsidR="007A1DE9" w:rsidRPr="00F813DE" w:rsidRDefault="00C65844" w:rsidP="00E95B52">
            <w:pPr>
              <w:jc w:val="center"/>
              <w:rPr>
                <w:sz w:val="32"/>
                <w:szCs w:val="32"/>
              </w:rPr>
            </w:pPr>
            <w:sdt>
              <w:sdtPr>
                <w:rPr>
                  <w:rFonts w:ascii="MS Gothic" w:eastAsia="MS Gothic" w:hAnsi="MS Gothic" w:hint="eastAsia"/>
                  <w:sz w:val="32"/>
                  <w:szCs w:val="32"/>
                </w:rPr>
                <w:id w:val="531023024"/>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182B4D48"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504082C5" w14:textId="77777777" w:rsidR="007A1DE9" w:rsidRPr="00F813DE" w:rsidRDefault="007A1DE9" w:rsidP="00E95B52">
            <w:pPr>
              <w:rPr>
                <w:sz w:val="32"/>
                <w:szCs w:val="32"/>
              </w:rPr>
            </w:pPr>
            <w:r w:rsidRPr="0021671D">
              <w:rPr>
                <w:rFonts w:ascii="Arial" w:hAnsi="Arial" w:cs="Arial"/>
                <w:lang w:eastAsia="ar-SA"/>
              </w:rPr>
              <w:t>Nelle verifiche, riduzione e adattamento del numero degli esercizi senza modificare gli obiettivi</w:t>
            </w:r>
          </w:p>
        </w:tc>
      </w:tr>
      <w:tr w:rsidR="007A1DE9" w:rsidRPr="00F813DE" w14:paraId="14FB17D4" w14:textId="77777777" w:rsidTr="00E95B52">
        <w:trPr>
          <w:jc w:val="center"/>
        </w:trPr>
        <w:tc>
          <w:tcPr>
            <w:tcW w:w="704" w:type="dxa"/>
            <w:vAlign w:val="center"/>
          </w:tcPr>
          <w:p w14:paraId="65744E5B" w14:textId="45138B71" w:rsidR="007A1DE9" w:rsidRPr="00F813DE" w:rsidRDefault="00C65844" w:rsidP="00E95B52">
            <w:pPr>
              <w:jc w:val="center"/>
              <w:rPr>
                <w:sz w:val="32"/>
                <w:szCs w:val="32"/>
              </w:rPr>
            </w:pPr>
            <w:sdt>
              <w:sdtPr>
                <w:rPr>
                  <w:rFonts w:ascii="MS Gothic" w:eastAsia="MS Gothic" w:hAnsi="MS Gothic" w:hint="eastAsia"/>
                  <w:sz w:val="32"/>
                  <w:szCs w:val="32"/>
                </w:rPr>
                <w:id w:val="47514797"/>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39EEDD9D"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1BB8A0BC" w14:textId="77777777" w:rsidR="007A1DE9" w:rsidRPr="00F813DE" w:rsidRDefault="007A1DE9" w:rsidP="00E95B52">
            <w:pPr>
              <w:rPr>
                <w:sz w:val="32"/>
                <w:szCs w:val="32"/>
              </w:rPr>
            </w:pPr>
            <w:r w:rsidRPr="0021671D">
              <w:rPr>
                <w:rFonts w:ascii="Arial" w:hAnsi="Arial" w:cs="Arial"/>
                <w:lang w:eastAsia="ar-SA"/>
              </w:rPr>
              <w:t>Nelle verifiche scritte, utilizzo di domande a risposta multipla e (con possibilità di completamento e/o arricchimento con una  discussione orale);  riduzione al minimo delle domande a risposte aperte</w:t>
            </w:r>
          </w:p>
        </w:tc>
      </w:tr>
      <w:tr w:rsidR="007A1DE9" w:rsidRPr="00F813DE" w14:paraId="799B9688" w14:textId="77777777" w:rsidTr="00E95B52">
        <w:trPr>
          <w:jc w:val="center"/>
        </w:trPr>
        <w:tc>
          <w:tcPr>
            <w:tcW w:w="704" w:type="dxa"/>
            <w:vAlign w:val="center"/>
          </w:tcPr>
          <w:p w14:paraId="7FCDD716" w14:textId="38D8C923" w:rsidR="007A1DE9" w:rsidRPr="00F813DE" w:rsidRDefault="00C65844" w:rsidP="00E95B52">
            <w:pPr>
              <w:jc w:val="center"/>
              <w:rPr>
                <w:sz w:val="32"/>
                <w:szCs w:val="32"/>
              </w:rPr>
            </w:pPr>
            <w:sdt>
              <w:sdtPr>
                <w:rPr>
                  <w:rFonts w:ascii="MS Gothic" w:eastAsia="MS Gothic" w:hAnsi="MS Gothic" w:hint="eastAsia"/>
                  <w:sz w:val="32"/>
                  <w:szCs w:val="32"/>
                </w:rPr>
                <w:id w:val="1068272748"/>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16C1543E"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11C97BB5" w14:textId="77777777" w:rsidR="007A1DE9" w:rsidRPr="00F813DE" w:rsidRDefault="007A1DE9" w:rsidP="00E95B52">
            <w:pPr>
              <w:rPr>
                <w:sz w:val="32"/>
                <w:szCs w:val="32"/>
              </w:rPr>
            </w:pPr>
            <w:r w:rsidRPr="0021671D">
              <w:rPr>
                <w:rFonts w:ascii="Arial" w:hAnsi="Arial" w:cs="Arial"/>
                <w:lang w:eastAsia="ar-SA"/>
              </w:rPr>
              <w:t>Lettura delle consegne degli esercizi e/o fornitura, durante le verifiche, di prove su supporto digitalizzato leggibili dalla sintesi vocale</w:t>
            </w:r>
          </w:p>
        </w:tc>
      </w:tr>
      <w:tr w:rsidR="007A1DE9" w:rsidRPr="00F813DE" w14:paraId="5919C4C1" w14:textId="77777777" w:rsidTr="00E95B52">
        <w:trPr>
          <w:jc w:val="center"/>
        </w:trPr>
        <w:tc>
          <w:tcPr>
            <w:tcW w:w="704" w:type="dxa"/>
            <w:vAlign w:val="center"/>
          </w:tcPr>
          <w:p w14:paraId="60EAE00E" w14:textId="6906AA76" w:rsidR="007A1DE9" w:rsidRPr="00F813DE" w:rsidRDefault="00C65844" w:rsidP="00E95B52">
            <w:pPr>
              <w:jc w:val="center"/>
              <w:rPr>
                <w:sz w:val="32"/>
                <w:szCs w:val="32"/>
              </w:rPr>
            </w:pPr>
            <w:sdt>
              <w:sdtPr>
                <w:rPr>
                  <w:rFonts w:ascii="MS Gothic" w:eastAsia="MS Gothic" w:hAnsi="MS Gothic" w:hint="eastAsia"/>
                  <w:sz w:val="32"/>
                  <w:szCs w:val="32"/>
                </w:rPr>
                <w:id w:val="-1695818471"/>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2DA274A5"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4C61A593" w14:textId="77777777" w:rsidR="007A1DE9" w:rsidRPr="00F813DE" w:rsidRDefault="007A1DE9" w:rsidP="00E95B52">
            <w:pPr>
              <w:rPr>
                <w:sz w:val="32"/>
                <w:szCs w:val="32"/>
              </w:rPr>
            </w:pPr>
            <w:r w:rsidRPr="0021671D">
              <w:rPr>
                <w:rFonts w:ascii="Arial" w:hAnsi="Arial" w:cs="Arial"/>
                <w:lang w:eastAsia="ar-SA"/>
              </w:rPr>
              <w:t>Parziale sostituzione o completamento delle verifiche scritte con prove orali consentendo l’uso di schemi riadattati e/o mappe durante l’interrogazione</w:t>
            </w:r>
          </w:p>
        </w:tc>
      </w:tr>
      <w:tr w:rsidR="007A1DE9" w:rsidRPr="00F813DE" w14:paraId="4FA876E5" w14:textId="77777777" w:rsidTr="00E95B52">
        <w:trPr>
          <w:jc w:val="center"/>
        </w:trPr>
        <w:tc>
          <w:tcPr>
            <w:tcW w:w="704" w:type="dxa"/>
            <w:vAlign w:val="center"/>
          </w:tcPr>
          <w:p w14:paraId="4C9DFD79" w14:textId="4CA29C84" w:rsidR="007A1DE9" w:rsidRPr="00F813DE" w:rsidRDefault="00C65844" w:rsidP="00E95B52">
            <w:pPr>
              <w:jc w:val="center"/>
              <w:rPr>
                <w:sz w:val="32"/>
                <w:szCs w:val="32"/>
              </w:rPr>
            </w:pPr>
            <w:sdt>
              <w:sdtPr>
                <w:rPr>
                  <w:rFonts w:ascii="MS Gothic" w:eastAsia="MS Gothic" w:hAnsi="MS Gothic" w:hint="eastAsia"/>
                  <w:sz w:val="32"/>
                  <w:szCs w:val="32"/>
                </w:rPr>
                <w:id w:val="2135705629"/>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6411F13B"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1F606251" w14:textId="77777777" w:rsidR="007A1DE9" w:rsidRPr="00F813DE" w:rsidRDefault="007A1DE9" w:rsidP="00E95B52">
            <w:pPr>
              <w:rPr>
                <w:sz w:val="32"/>
                <w:szCs w:val="32"/>
              </w:rPr>
            </w:pPr>
            <w:r w:rsidRPr="0021671D">
              <w:rPr>
                <w:rFonts w:ascii="Arial" w:hAnsi="Arial" w:cs="Arial"/>
                <w:lang w:eastAsia="ar-SA"/>
              </w:rPr>
              <w:t>Controllo, da parte dei docenti, della gestione del diario (corretta trascrizione di compiti/avvisi)</w:t>
            </w:r>
          </w:p>
        </w:tc>
      </w:tr>
      <w:tr w:rsidR="007A1DE9" w:rsidRPr="00F813DE" w14:paraId="38E8B9CF" w14:textId="77777777" w:rsidTr="00E95B52">
        <w:trPr>
          <w:jc w:val="center"/>
        </w:trPr>
        <w:tc>
          <w:tcPr>
            <w:tcW w:w="704" w:type="dxa"/>
            <w:vAlign w:val="center"/>
          </w:tcPr>
          <w:p w14:paraId="0CE6153F" w14:textId="30789484" w:rsidR="007A1DE9" w:rsidRPr="00F813DE" w:rsidRDefault="00C65844" w:rsidP="00E95B52">
            <w:pPr>
              <w:jc w:val="center"/>
              <w:rPr>
                <w:sz w:val="32"/>
                <w:szCs w:val="32"/>
              </w:rPr>
            </w:pPr>
            <w:sdt>
              <w:sdtPr>
                <w:rPr>
                  <w:rFonts w:ascii="MS Gothic" w:eastAsia="MS Gothic" w:hAnsi="MS Gothic" w:hint="eastAsia"/>
                  <w:sz w:val="32"/>
                  <w:szCs w:val="32"/>
                </w:rPr>
                <w:id w:val="-640256361"/>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71C9D47F"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66E9F855" w14:textId="77777777" w:rsidR="007A1DE9" w:rsidRPr="00F813DE" w:rsidRDefault="007A1DE9" w:rsidP="00E95B52">
            <w:pPr>
              <w:rPr>
                <w:sz w:val="32"/>
                <w:szCs w:val="32"/>
              </w:rPr>
            </w:pPr>
            <w:r w:rsidRPr="0021671D">
              <w:rPr>
                <w:rFonts w:ascii="Arial" w:hAnsi="Arial" w:cs="Arial"/>
                <w:lang w:eastAsia="ar-SA"/>
              </w:rPr>
              <w:t>Valutazione dei procedimenti e non dei calcoli nella risoluzione dei problemi</w:t>
            </w:r>
          </w:p>
        </w:tc>
      </w:tr>
      <w:tr w:rsidR="007A1DE9" w:rsidRPr="00F813DE" w14:paraId="7C937D87" w14:textId="77777777" w:rsidTr="00E95B52">
        <w:trPr>
          <w:jc w:val="center"/>
        </w:trPr>
        <w:tc>
          <w:tcPr>
            <w:tcW w:w="704" w:type="dxa"/>
            <w:vAlign w:val="center"/>
          </w:tcPr>
          <w:p w14:paraId="532D0760" w14:textId="6CCA55E4" w:rsidR="007A1DE9" w:rsidRPr="00F813DE" w:rsidRDefault="00C65844" w:rsidP="00E95B52">
            <w:pPr>
              <w:jc w:val="center"/>
              <w:rPr>
                <w:sz w:val="32"/>
                <w:szCs w:val="32"/>
              </w:rPr>
            </w:pPr>
            <w:sdt>
              <w:sdtPr>
                <w:rPr>
                  <w:rFonts w:ascii="MS Gothic" w:eastAsia="MS Gothic" w:hAnsi="MS Gothic" w:hint="eastAsia"/>
                  <w:sz w:val="32"/>
                  <w:szCs w:val="32"/>
                </w:rPr>
                <w:id w:val="-1463465625"/>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0180CB2A"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44FEC334" w14:textId="77777777" w:rsidR="007A1DE9" w:rsidRPr="00F813DE" w:rsidRDefault="007A1DE9" w:rsidP="00E95B52">
            <w:pPr>
              <w:rPr>
                <w:sz w:val="32"/>
                <w:szCs w:val="32"/>
              </w:rPr>
            </w:pPr>
            <w:r w:rsidRPr="0021671D">
              <w:rPr>
                <w:rFonts w:ascii="Arial" w:hAnsi="Arial" w:cs="Arial"/>
                <w:lang w:eastAsia="ar-SA"/>
              </w:rPr>
              <w:t>Valutazione del contenuto e non degli errori ortografici</w:t>
            </w:r>
          </w:p>
        </w:tc>
      </w:tr>
      <w:tr w:rsidR="007A1DE9" w:rsidRPr="00F813DE" w14:paraId="57E0229D" w14:textId="77777777" w:rsidTr="00E95B52">
        <w:trPr>
          <w:jc w:val="center"/>
        </w:trPr>
        <w:tc>
          <w:tcPr>
            <w:tcW w:w="704" w:type="dxa"/>
            <w:vAlign w:val="center"/>
          </w:tcPr>
          <w:p w14:paraId="41438EF7" w14:textId="6DC5BA49" w:rsidR="007A1DE9" w:rsidRPr="00F813DE" w:rsidRDefault="00C65844" w:rsidP="00E95B52">
            <w:pPr>
              <w:jc w:val="center"/>
              <w:rPr>
                <w:sz w:val="32"/>
                <w:szCs w:val="32"/>
              </w:rPr>
            </w:pPr>
            <w:sdt>
              <w:sdtPr>
                <w:rPr>
                  <w:rFonts w:ascii="MS Gothic" w:eastAsia="MS Gothic" w:hAnsi="MS Gothic" w:hint="eastAsia"/>
                  <w:sz w:val="32"/>
                  <w:szCs w:val="32"/>
                </w:rPr>
                <w:id w:val="1812799599"/>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09" w:type="dxa"/>
            <w:vAlign w:val="center"/>
          </w:tcPr>
          <w:p w14:paraId="57D07B5C" w14:textId="77777777" w:rsidR="007A1DE9" w:rsidRPr="00F813DE" w:rsidRDefault="007A1DE9" w:rsidP="007A1DE9">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74196C42" w14:textId="77777777" w:rsidR="007A1DE9" w:rsidRDefault="007A1DE9" w:rsidP="00E95B52">
            <w:pPr>
              <w:rPr>
                <w:rFonts w:ascii="Arial" w:hAnsi="Arial" w:cs="Arial"/>
                <w:lang w:eastAsia="ar-SA"/>
              </w:rPr>
            </w:pPr>
            <w:r w:rsidRPr="0021671D">
              <w:rPr>
                <w:rFonts w:ascii="Arial" w:hAnsi="Arial" w:cs="Arial"/>
                <w:lang w:eastAsia="ar-SA"/>
              </w:rPr>
              <w:t>Altro</w:t>
            </w:r>
            <w:r>
              <w:rPr>
                <w:rFonts w:ascii="Arial" w:hAnsi="Arial" w:cs="Arial"/>
                <w:lang w:eastAsia="ar-SA"/>
              </w:rPr>
              <w:t xml:space="preserve"> (specificare di seguito)</w:t>
            </w:r>
          </w:p>
          <w:sdt>
            <w:sdtPr>
              <w:rPr>
                <w:sz w:val="32"/>
                <w:szCs w:val="32"/>
              </w:rPr>
              <w:id w:val="-561101308"/>
              <w:placeholder>
                <w:docPart w:val="DefaultPlaceholder_-1854013440"/>
              </w:placeholder>
              <w:showingPlcHdr/>
            </w:sdtPr>
            <w:sdtEndPr/>
            <w:sdtContent>
              <w:p w14:paraId="0E5B1924" w14:textId="356092B0" w:rsidR="007A1DE9" w:rsidRPr="00F813DE" w:rsidRDefault="00C65844" w:rsidP="00E95B52">
                <w:pPr>
                  <w:rPr>
                    <w:sz w:val="32"/>
                    <w:szCs w:val="32"/>
                  </w:rPr>
                </w:pPr>
                <w:sdt>
                  <w:sdtPr>
                    <w:id w:val="461432316"/>
                    <w:showingPlcHdr/>
                    <w:text/>
                  </w:sdtPr>
                  <w:sdtEndPr/>
                  <w:sdtContent>
                    <w:r w:rsidR="00B67523" w:rsidRPr="00C76790">
                      <w:rPr>
                        <w:rStyle w:val="Testosegnaposto"/>
                        <w:lang w:eastAsia="it-IT"/>
                      </w:rPr>
                      <w:t>Fare clic o toccare qui per immettere il testo.</w:t>
                    </w:r>
                  </w:sdtContent>
                </w:sdt>
              </w:p>
            </w:sdtContent>
          </w:sdt>
        </w:tc>
      </w:tr>
    </w:tbl>
    <w:p w14:paraId="4C9CC524" w14:textId="77777777" w:rsidR="007A1DE9" w:rsidRDefault="007A1DE9" w:rsidP="007A1DE9">
      <w:pPr>
        <w:widowControl w:val="0"/>
        <w:kinsoku w:val="0"/>
        <w:jc w:val="both"/>
        <w:rPr>
          <w:rFonts w:ascii="Arial" w:hAnsi="Arial" w:cs="Arial"/>
          <w:lang w:eastAsia="ar-SA"/>
        </w:rPr>
      </w:pPr>
    </w:p>
    <w:p w14:paraId="3543C355" w14:textId="242737C7" w:rsidR="003F46E9" w:rsidRDefault="003F46E9">
      <w:pPr>
        <w:spacing w:after="0" w:line="240" w:lineRule="auto"/>
        <w:rPr>
          <w:rFonts w:ascii="Arial" w:hAnsi="Arial" w:cs="Arial"/>
          <w:lang w:eastAsia="ar-SA"/>
        </w:rPr>
      </w:pPr>
      <w:r>
        <w:rPr>
          <w:rFonts w:ascii="Arial" w:hAnsi="Arial" w:cs="Arial"/>
          <w:lang w:eastAsia="ar-SA"/>
        </w:rPr>
        <w:br w:type="page"/>
      </w:r>
    </w:p>
    <w:p w14:paraId="03A951C6" w14:textId="77777777" w:rsidR="007A1DE9" w:rsidRDefault="007A1DE9" w:rsidP="007A1DE9">
      <w:pPr>
        <w:widowControl w:val="0"/>
        <w:kinsoku w:val="0"/>
        <w:jc w:val="both"/>
        <w:rPr>
          <w:rFonts w:ascii="Arial" w:hAnsi="Arial" w:cs="Arial"/>
          <w:lang w:eastAsia="ar-SA"/>
        </w:rPr>
      </w:pPr>
    </w:p>
    <w:tbl>
      <w:tblPr>
        <w:tblStyle w:val="Grigliatabella"/>
        <w:tblW w:w="9073" w:type="dxa"/>
        <w:jc w:val="center"/>
        <w:tblLook w:val="04A0" w:firstRow="1" w:lastRow="0" w:firstColumn="1" w:lastColumn="0" w:noHBand="0" w:noVBand="1"/>
      </w:tblPr>
      <w:tblGrid>
        <w:gridCol w:w="536"/>
        <w:gridCol w:w="741"/>
        <w:gridCol w:w="7796"/>
      </w:tblGrid>
      <w:tr w:rsidR="007A1DE9" w:rsidRPr="00F813DE" w14:paraId="06AB4491" w14:textId="77777777" w:rsidTr="00E95B52">
        <w:trPr>
          <w:trHeight w:val="1023"/>
          <w:jc w:val="center"/>
        </w:trPr>
        <w:tc>
          <w:tcPr>
            <w:tcW w:w="9073" w:type="dxa"/>
            <w:gridSpan w:val="3"/>
            <w:vAlign w:val="center"/>
          </w:tcPr>
          <w:p w14:paraId="11B2CDC2" w14:textId="77777777" w:rsidR="007A1DE9" w:rsidRPr="0021671D" w:rsidRDefault="007A1DE9" w:rsidP="00E95B52">
            <w:pPr>
              <w:suppressAutoHyphens/>
              <w:autoSpaceDE w:val="0"/>
              <w:snapToGrid w:val="0"/>
              <w:jc w:val="center"/>
              <w:rPr>
                <w:rFonts w:ascii="Arial" w:hAnsi="Arial" w:cs="Arial"/>
                <w:b/>
                <w:bCs/>
                <w:lang w:eastAsia="ar-SA"/>
              </w:rPr>
            </w:pPr>
            <w:r w:rsidRPr="0021671D">
              <w:rPr>
                <w:rFonts w:ascii="Arial" w:hAnsi="Arial" w:cs="Arial"/>
                <w:b/>
                <w:bCs/>
                <w:lang w:eastAsia="ar-SA"/>
              </w:rPr>
              <w:t xml:space="preserve">STRUMENTI COMPENSATIVI </w:t>
            </w:r>
          </w:p>
          <w:p w14:paraId="138C4121" w14:textId="77777777" w:rsidR="007A1DE9" w:rsidRPr="0021671D" w:rsidRDefault="007A1DE9" w:rsidP="00E95B52">
            <w:pPr>
              <w:spacing w:before="120" w:line="360" w:lineRule="auto"/>
              <w:jc w:val="center"/>
              <w:rPr>
                <w:rFonts w:ascii="Arial" w:hAnsi="Arial" w:cs="Arial"/>
                <w:lang w:eastAsia="ar-SA"/>
              </w:rPr>
            </w:pPr>
            <w:r>
              <w:rPr>
                <w:rFonts w:ascii="Arial" w:hAnsi="Arial" w:cs="Arial"/>
                <w:b/>
                <w:bCs/>
                <w:lang w:eastAsia="ar-SA"/>
              </w:rPr>
              <w:t>(legge 170/10,</w:t>
            </w:r>
            <w:r w:rsidRPr="0021671D">
              <w:rPr>
                <w:rFonts w:ascii="Arial" w:hAnsi="Arial" w:cs="Arial"/>
                <w:b/>
                <w:bCs/>
                <w:lang w:eastAsia="ar-SA"/>
              </w:rPr>
              <w:t>linee guida 12/07/11</w:t>
            </w:r>
            <w:r>
              <w:rPr>
                <w:rFonts w:ascii="Arial" w:hAnsi="Arial" w:cs="Arial"/>
                <w:b/>
                <w:bCs/>
                <w:lang w:eastAsia="ar-SA"/>
              </w:rPr>
              <w:t xml:space="preserve">, </w:t>
            </w:r>
            <w:r w:rsidRPr="00EB47AC">
              <w:rPr>
                <w:rFonts w:ascii="Arial" w:hAnsi="Arial" w:cs="Arial"/>
                <w:b/>
                <w:bCs/>
                <w:lang w:eastAsia="ar-SA"/>
              </w:rPr>
              <w:t>Direttiva Ministeriale 27 dicembre 2012)</w:t>
            </w:r>
          </w:p>
        </w:tc>
      </w:tr>
      <w:tr w:rsidR="007A1DE9" w:rsidRPr="00F813DE" w14:paraId="65DDE120" w14:textId="77777777" w:rsidTr="00E95B52">
        <w:trPr>
          <w:jc w:val="center"/>
        </w:trPr>
        <w:tc>
          <w:tcPr>
            <w:tcW w:w="536" w:type="dxa"/>
            <w:vAlign w:val="center"/>
          </w:tcPr>
          <w:p w14:paraId="73721D47" w14:textId="528467A5" w:rsidR="007A1DE9" w:rsidRPr="00F813DE" w:rsidRDefault="00C65844" w:rsidP="00E95B52">
            <w:pPr>
              <w:jc w:val="center"/>
              <w:rPr>
                <w:sz w:val="32"/>
                <w:szCs w:val="32"/>
              </w:rPr>
            </w:pPr>
            <w:sdt>
              <w:sdtPr>
                <w:rPr>
                  <w:rFonts w:ascii="MS Gothic" w:eastAsia="MS Gothic" w:hAnsi="MS Gothic" w:hint="eastAsia"/>
                  <w:sz w:val="32"/>
                  <w:szCs w:val="32"/>
                </w:rPr>
                <w:id w:val="1787844699"/>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41" w:type="dxa"/>
            <w:vAlign w:val="center"/>
          </w:tcPr>
          <w:p w14:paraId="7BDA2C3E" w14:textId="77777777" w:rsidR="007A1DE9" w:rsidRPr="00866131" w:rsidRDefault="007A1DE9" w:rsidP="00E95B52">
            <w:pPr>
              <w:rPr>
                <w:rFonts w:ascii="Arial" w:hAnsi="Arial" w:cs="Arial"/>
                <w:b/>
                <w:bCs/>
              </w:rPr>
            </w:pPr>
            <w:r w:rsidRPr="00866131">
              <w:rPr>
                <w:rFonts w:ascii="Arial" w:hAnsi="Arial" w:cs="Arial"/>
                <w:b/>
                <w:bCs/>
                <w:color w:val="000000"/>
              </w:rPr>
              <w:t>C1</w:t>
            </w:r>
          </w:p>
        </w:tc>
        <w:tc>
          <w:tcPr>
            <w:tcW w:w="7796" w:type="dxa"/>
            <w:vAlign w:val="center"/>
          </w:tcPr>
          <w:p w14:paraId="7BE045AC" w14:textId="77777777" w:rsidR="007A1DE9" w:rsidRPr="0021671D" w:rsidRDefault="007A1DE9" w:rsidP="00E95B52">
            <w:pPr>
              <w:rPr>
                <w:rFonts w:ascii="Arial" w:hAnsi="Arial" w:cs="Arial"/>
                <w:lang w:eastAsia="ar-SA"/>
              </w:rPr>
            </w:pPr>
            <w:r w:rsidRPr="0021671D">
              <w:rPr>
                <w:rFonts w:ascii="Arial" w:hAnsi="Arial" w:cs="Arial"/>
                <w:lang w:eastAsia="ar-SA"/>
              </w:rPr>
              <w:t>Utilizzo di computer e tablet (possibilmente con stampante)</w:t>
            </w:r>
          </w:p>
        </w:tc>
      </w:tr>
      <w:tr w:rsidR="007A1DE9" w:rsidRPr="00F813DE" w14:paraId="20AF8615" w14:textId="77777777" w:rsidTr="00E95B52">
        <w:trPr>
          <w:jc w:val="center"/>
        </w:trPr>
        <w:tc>
          <w:tcPr>
            <w:tcW w:w="536" w:type="dxa"/>
            <w:vAlign w:val="center"/>
          </w:tcPr>
          <w:p w14:paraId="0C127C65" w14:textId="56231D23" w:rsidR="007A1DE9" w:rsidRPr="00F813DE" w:rsidRDefault="00C65844" w:rsidP="00E95B52">
            <w:pPr>
              <w:jc w:val="center"/>
              <w:rPr>
                <w:sz w:val="32"/>
                <w:szCs w:val="32"/>
              </w:rPr>
            </w:pPr>
            <w:sdt>
              <w:sdtPr>
                <w:rPr>
                  <w:rFonts w:ascii="MS Gothic" w:eastAsia="MS Gothic" w:hAnsi="MS Gothic" w:hint="eastAsia"/>
                  <w:sz w:val="32"/>
                  <w:szCs w:val="32"/>
                </w:rPr>
                <w:id w:val="325762558"/>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41" w:type="dxa"/>
            <w:vAlign w:val="center"/>
          </w:tcPr>
          <w:p w14:paraId="3C3AD428" w14:textId="77777777" w:rsidR="007A1DE9" w:rsidRPr="00866131" w:rsidRDefault="007A1DE9" w:rsidP="00E95B52">
            <w:pPr>
              <w:rPr>
                <w:rFonts w:ascii="Arial" w:hAnsi="Arial" w:cs="Arial"/>
                <w:b/>
                <w:bCs/>
              </w:rPr>
            </w:pPr>
            <w:r w:rsidRPr="00866131">
              <w:rPr>
                <w:rFonts w:ascii="Arial" w:hAnsi="Arial" w:cs="Arial"/>
                <w:b/>
                <w:bCs/>
                <w:color w:val="000000"/>
              </w:rPr>
              <w:t>C2</w:t>
            </w:r>
          </w:p>
        </w:tc>
        <w:tc>
          <w:tcPr>
            <w:tcW w:w="7796" w:type="dxa"/>
            <w:vAlign w:val="center"/>
          </w:tcPr>
          <w:p w14:paraId="37E9D57A" w14:textId="77777777" w:rsidR="007A1DE9" w:rsidRPr="00F813DE" w:rsidRDefault="007A1DE9" w:rsidP="00E95B52">
            <w:pPr>
              <w:rPr>
                <w:sz w:val="32"/>
                <w:szCs w:val="32"/>
              </w:rPr>
            </w:pPr>
            <w:r w:rsidRPr="0021671D">
              <w:rPr>
                <w:rFonts w:ascii="Arial" w:hAnsi="Arial" w:cs="Arial"/>
                <w:lang w:eastAsia="ar-SA"/>
              </w:rPr>
              <w:t>Utilizzo di programmi di video-scrittura con correttore ortografico (possibilmente vocale)  e con tecnologie di sintesi vocale (anche per le lingue straniere)</w:t>
            </w:r>
          </w:p>
        </w:tc>
      </w:tr>
      <w:tr w:rsidR="007A1DE9" w:rsidRPr="00F813DE" w14:paraId="4184B190" w14:textId="77777777" w:rsidTr="00E95B52">
        <w:trPr>
          <w:jc w:val="center"/>
        </w:trPr>
        <w:tc>
          <w:tcPr>
            <w:tcW w:w="536" w:type="dxa"/>
            <w:vAlign w:val="center"/>
          </w:tcPr>
          <w:p w14:paraId="08B7A887" w14:textId="56260B72" w:rsidR="007A1DE9" w:rsidRPr="00F813DE" w:rsidRDefault="00C65844" w:rsidP="00E95B52">
            <w:pPr>
              <w:jc w:val="center"/>
              <w:rPr>
                <w:sz w:val="32"/>
                <w:szCs w:val="32"/>
              </w:rPr>
            </w:pPr>
            <w:sdt>
              <w:sdtPr>
                <w:rPr>
                  <w:rFonts w:ascii="MS Gothic" w:eastAsia="MS Gothic" w:hAnsi="MS Gothic" w:hint="eastAsia"/>
                  <w:sz w:val="32"/>
                  <w:szCs w:val="32"/>
                </w:rPr>
                <w:id w:val="-1314723627"/>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41" w:type="dxa"/>
            <w:vAlign w:val="center"/>
          </w:tcPr>
          <w:p w14:paraId="08C8EECE" w14:textId="77777777" w:rsidR="007A1DE9" w:rsidRPr="00866131" w:rsidRDefault="007A1DE9" w:rsidP="00E95B52">
            <w:pPr>
              <w:rPr>
                <w:rFonts w:ascii="Arial" w:hAnsi="Arial" w:cs="Arial"/>
                <w:b/>
                <w:bCs/>
              </w:rPr>
            </w:pPr>
            <w:r w:rsidRPr="00866131">
              <w:rPr>
                <w:rFonts w:ascii="Arial" w:hAnsi="Arial" w:cs="Arial"/>
                <w:b/>
                <w:bCs/>
                <w:color w:val="000000"/>
              </w:rPr>
              <w:t>C3</w:t>
            </w:r>
          </w:p>
        </w:tc>
        <w:tc>
          <w:tcPr>
            <w:tcW w:w="7796" w:type="dxa"/>
            <w:vAlign w:val="center"/>
          </w:tcPr>
          <w:p w14:paraId="1F7E0B50" w14:textId="77777777" w:rsidR="007A1DE9" w:rsidRPr="00F813DE" w:rsidRDefault="007A1DE9" w:rsidP="00E95B52">
            <w:pPr>
              <w:rPr>
                <w:sz w:val="32"/>
                <w:szCs w:val="32"/>
              </w:rPr>
            </w:pPr>
            <w:r w:rsidRPr="0021671D">
              <w:rPr>
                <w:rFonts w:ascii="Arial" w:hAnsi="Arial" w:cs="Arial"/>
                <w:lang w:eastAsia="ar-SA"/>
              </w:rPr>
              <w:t xml:space="preserve">Utilizzo di risorse audio (file audio digitali, audiolibri…). </w:t>
            </w:r>
          </w:p>
        </w:tc>
      </w:tr>
      <w:tr w:rsidR="007A1DE9" w:rsidRPr="00F813DE" w14:paraId="597EDB53" w14:textId="77777777" w:rsidTr="00E95B52">
        <w:trPr>
          <w:jc w:val="center"/>
        </w:trPr>
        <w:tc>
          <w:tcPr>
            <w:tcW w:w="536" w:type="dxa"/>
            <w:vAlign w:val="center"/>
          </w:tcPr>
          <w:p w14:paraId="1A9CAF51" w14:textId="64CDE1B1" w:rsidR="007A1DE9" w:rsidRPr="00F813DE" w:rsidRDefault="00C65844" w:rsidP="00E95B52">
            <w:pPr>
              <w:jc w:val="center"/>
              <w:rPr>
                <w:sz w:val="32"/>
                <w:szCs w:val="32"/>
              </w:rPr>
            </w:pPr>
            <w:sdt>
              <w:sdtPr>
                <w:rPr>
                  <w:rFonts w:ascii="MS Gothic" w:eastAsia="MS Gothic" w:hAnsi="MS Gothic" w:hint="eastAsia"/>
                  <w:sz w:val="32"/>
                  <w:szCs w:val="32"/>
                </w:rPr>
                <w:id w:val="-269049315"/>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41" w:type="dxa"/>
            <w:vAlign w:val="center"/>
          </w:tcPr>
          <w:p w14:paraId="07FE6D47" w14:textId="77777777" w:rsidR="007A1DE9" w:rsidRPr="00866131" w:rsidRDefault="007A1DE9" w:rsidP="00E95B52">
            <w:pPr>
              <w:rPr>
                <w:rFonts w:ascii="Arial" w:hAnsi="Arial" w:cs="Arial"/>
                <w:b/>
                <w:bCs/>
              </w:rPr>
            </w:pPr>
            <w:r w:rsidRPr="00866131">
              <w:rPr>
                <w:rFonts w:ascii="Arial" w:hAnsi="Arial" w:cs="Arial"/>
                <w:b/>
                <w:bCs/>
                <w:color w:val="000000"/>
              </w:rPr>
              <w:t>C4</w:t>
            </w:r>
          </w:p>
        </w:tc>
        <w:tc>
          <w:tcPr>
            <w:tcW w:w="7796" w:type="dxa"/>
            <w:vAlign w:val="center"/>
          </w:tcPr>
          <w:p w14:paraId="46B2EEC5" w14:textId="77777777" w:rsidR="007A1DE9" w:rsidRPr="00F813DE" w:rsidRDefault="007A1DE9" w:rsidP="00E95B52">
            <w:pPr>
              <w:rPr>
                <w:sz w:val="32"/>
                <w:szCs w:val="32"/>
              </w:rPr>
            </w:pPr>
            <w:r w:rsidRPr="0021671D">
              <w:rPr>
                <w:rFonts w:ascii="Arial" w:hAnsi="Arial" w:cs="Arial"/>
                <w:lang w:eastAsia="ar-SA"/>
              </w:rPr>
              <w:t>Utilizzo del registratore digitale o di altri strumenti di registrazione per uso personale</w:t>
            </w:r>
          </w:p>
        </w:tc>
      </w:tr>
      <w:tr w:rsidR="007A1DE9" w:rsidRPr="00F813DE" w14:paraId="655FD6C1" w14:textId="77777777" w:rsidTr="00E95B52">
        <w:trPr>
          <w:jc w:val="center"/>
        </w:trPr>
        <w:tc>
          <w:tcPr>
            <w:tcW w:w="536" w:type="dxa"/>
            <w:vAlign w:val="center"/>
          </w:tcPr>
          <w:p w14:paraId="72B0DE3C" w14:textId="3B982AE3" w:rsidR="007A1DE9" w:rsidRPr="00F813DE" w:rsidRDefault="00C65844" w:rsidP="00E95B52">
            <w:pPr>
              <w:jc w:val="center"/>
              <w:rPr>
                <w:sz w:val="32"/>
                <w:szCs w:val="32"/>
              </w:rPr>
            </w:pPr>
            <w:sdt>
              <w:sdtPr>
                <w:rPr>
                  <w:rFonts w:ascii="MS Gothic" w:eastAsia="MS Gothic" w:hAnsi="MS Gothic" w:hint="eastAsia"/>
                  <w:sz w:val="32"/>
                  <w:szCs w:val="32"/>
                </w:rPr>
                <w:id w:val="1218151523"/>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41" w:type="dxa"/>
            <w:vAlign w:val="center"/>
          </w:tcPr>
          <w:p w14:paraId="064A90E5" w14:textId="77777777" w:rsidR="007A1DE9" w:rsidRPr="00866131" w:rsidRDefault="007A1DE9" w:rsidP="00E95B52">
            <w:pPr>
              <w:rPr>
                <w:rFonts w:ascii="Arial" w:hAnsi="Arial" w:cs="Arial"/>
                <w:b/>
                <w:bCs/>
              </w:rPr>
            </w:pPr>
            <w:r w:rsidRPr="00866131">
              <w:rPr>
                <w:rFonts w:ascii="Arial" w:hAnsi="Arial" w:cs="Arial"/>
                <w:b/>
                <w:bCs/>
                <w:color w:val="000000"/>
              </w:rPr>
              <w:t>C5</w:t>
            </w:r>
          </w:p>
        </w:tc>
        <w:tc>
          <w:tcPr>
            <w:tcW w:w="7796" w:type="dxa"/>
            <w:vAlign w:val="center"/>
          </w:tcPr>
          <w:p w14:paraId="75A566A6" w14:textId="77777777" w:rsidR="007A1DE9" w:rsidRPr="00F813DE" w:rsidRDefault="007A1DE9" w:rsidP="00E95B52">
            <w:pPr>
              <w:rPr>
                <w:sz w:val="32"/>
                <w:szCs w:val="32"/>
              </w:rPr>
            </w:pPr>
            <w:r w:rsidRPr="0021671D">
              <w:rPr>
                <w:rFonts w:ascii="Arial" w:hAnsi="Arial" w:cs="Arial"/>
                <w:lang w:eastAsia="ar-SA"/>
              </w:rPr>
              <w:t xml:space="preserve">Utilizzo di ausili  per il calcolo (tavola pitagorica, linee dei numeri…) ed eventualmente della  calcolatrice con foglio di calcolo (possibilmente calcolatrice vocale) </w:t>
            </w:r>
          </w:p>
        </w:tc>
      </w:tr>
      <w:tr w:rsidR="007A1DE9" w:rsidRPr="00F813DE" w14:paraId="0F4A4545" w14:textId="77777777" w:rsidTr="00E95B52">
        <w:trPr>
          <w:jc w:val="center"/>
        </w:trPr>
        <w:tc>
          <w:tcPr>
            <w:tcW w:w="536" w:type="dxa"/>
            <w:vAlign w:val="center"/>
          </w:tcPr>
          <w:p w14:paraId="28BE8C0C" w14:textId="3D6EB7DA" w:rsidR="007A1DE9" w:rsidRPr="00F813DE" w:rsidRDefault="00C65844" w:rsidP="00E95B52">
            <w:pPr>
              <w:jc w:val="center"/>
              <w:rPr>
                <w:sz w:val="32"/>
                <w:szCs w:val="32"/>
              </w:rPr>
            </w:pPr>
            <w:sdt>
              <w:sdtPr>
                <w:rPr>
                  <w:rFonts w:ascii="MS Gothic" w:eastAsia="MS Gothic" w:hAnsi="MS Gothic" w:hint="eastAsia"/>
                  <w:sz w:val="32"/>
                  <w:szCs w:val="32"/>
                </w:rPr>
                <w:id w:val="-1652779385"/>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41" w:type="dxa"/>
            <w:vAlign w:val="center"/>
          </w:tcPr>
          <w:p w14:paraId="310F6B59" w14:textId="77777777" w:rsidR="007A1DE9" w:rsidRPr="00866131" w:rsidRDefault="007A1DE9" w:rsidP="00E95B52">
            <w:pPr>
              <w:rPr>
                <w:rFonts w:ascii="Arial" w:hAnsi="Arial" w:cs="Arial"/>
                <w:b/>
                <w:bCs/>
              </w:rPr>
            </w:pPr>
            <w:r w:rsidRPr="00866131">
              <w:rPr>
                <w:rFonts w:ascii="Arial" w:hAnsi="Arial" w:cs="Arial"/>
                <w:b/>
                <w:bCs/>
                <w:color w:val="000000"/>
              </w:rPr>
              <w:t>C6</w:t>
            </w:r>
          </w:p>
        </w:tc>
        <w:tc>
          <w:tcPr>
            <w:tcW w:w="7796" w:type="dxa"/>
            <w:vAlign w:val="center"/>
          </w:tcPr>
          <w:p w14:paraId="3795F7A5" w14:textId="77777777" w:rsidR="007A1DE9" w:rsidRPr="00F813DE" w:rsidRDefault="007A1DE9" w:rsidP="00E95B52">
            <w:pPr>
              <w:rPr>
                <w:sz w:val="32"/>
                <w:szCs w:val="32"/>
              </w:rPr>
            </w:pPr>
            <w:r w:rsidRPr="0021671D">
              <w:rPr>
                <w:rFonts w:ascii="Arial" w:hAnsi="Arial" w:cs="Arial"/>
                <w:lang w:eastAsia="ar-SA"/>
              </w:rPr>
              <w:t>Utilizzo di schemi, tabelle, mappe e diagrammi di flusso come supporto durante compiti e verifiche scritte</w:t>
            </w:r>
          </w:p>
        </w:tc>
      </w:tr>
      <w:tr w:rsidR="007A1DE9" w:rsidRPr="00F813DE" w14:paraId="34E6401E" w14:textId="77777777" w:rsidTr="00E95B52">
        <w:trPr>
          <w:jc w:val="center"/>
        </w:trPr>
        <w:tc>
          <w:tcPr>
            <w:tcW w:w="536" w:type="dxa"/>
            <w:vAlign w:val="center"/>
          </w:tcPr>
          <w:p w14:paraId="2F5010C1" w14:textId="0719F1AD" w:rsidR="007A1DE9" w:rsidRPr="00F813DE" w:rsidRDefault="00C65844" w:rsidP="00E95B52">
            <w:pPr>
              <w:jc w:val="center"/>
              <w:rPr>
                <w:sz w:val="32"/>
                <w:szCs w:val="32"/>
              </w:rPr>
            </w:pPr>
            <w:sdt>
              <w:sdtPr>
                <w:rPr>
                  <w:rFonts w:ascii="MS Gothic" w:eastAsia="MS Gothic" w:hAnsi="MS Gothic" w:hint="eastAsia"/>
                  <w:sz w:val="32"/>
                  <w:szCs w:val="32"/>
                </w:rPr>
                <w:id w:val="-987687519"/>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41" w:type="dxa"/>
            <w:vAlign w:val="center"/>
          </w:tcPr>
          <w:p w14:paraId="2D9F87CB" w14:textId="77777777" w:rsidR="007A1DE9" w:rsidRPr="00866131" w:rsidRDefault="007A1DE9" w:rsidP="00E95B52">
            <w:pPr>
              <w:rPr>
                <w:rFonts w:ascii="Arial" w:hAnsi="Arial" w:cs="Arial"/>
                <w:b/>
                <w:bCs/>
              </w:rPr>
            </w:pPr>
            <w:r w:rsidRPr="00866131">
              <w:rPr>
                <w:rFonts w:ascii="Arial" w:hAnsi="Arial" w:cs="Arial"/>
                <w:b/>
                <w:bCs/>
                <w:color w:val="000000"/>
              </w:rPr>
              <w:t>C7</w:t>
            </w:r>
          </w:p>
        </w:tc>
        <w:tc>
          <w:tcPr>
            <w:tcW w:w="7796" w:type="dxa"/>
            <w:vAlign w:val="center"/>
          </w:tcPr>
          <w:p w14:paraId="5C293BC1" w14:textId="77777777" w:rsidR="007A1DE9" w:rsidRPr="00F813DE" w:rsidRDefault="007A1DE9" w:rsidP="00E95B52">
            <w:pPr>
              <w:rPr>
                <w:sz w:val="32"/>
                <w:szCs w:val="32"/>
              </w:rPr>
            </w:pPr>
            <w:r w:rsidRPr="0021671D">
              <w:rPr>
                <w:rFonts w:ascii="Arial" w:hAnsi="Arial" w:cs="Arial"/>
                <w:lang w:eastAsia="ar-SA"/>
              </w:rPr>
              <w:t>Utilizzo di   formulari e di schemi e/o mappe delle varie discipline scientifiche come supporto durante compiti e verifiche scritte</w:t>
            </w:r>
          </w:p>
        </w:tc>
      </w:tr>
      <w:tr w:rsidR="007A1DE9" w:rsidRPr="00F813DE" w14:paraId="43B11E45" w14:textId="77777777" w:rsidTr="00E95B52">
        <w:trPr>
          <w:jc w:val="center"/>
        </w:trPr>
        <w:tc>
          <w:tcPr>
            <w:tcW w:w="536" w:type="dxa"/>
            <w:vAlign w:val="center"/>
          </w:tcPr>
          <w:p w14:paraId="0036930C" w14:textId="08A910A3" w:rsidR="007A1DE9" w:rsidRPr="00F813DE" w:rsidRDefault="00C65844" w:rsidP="00E95B52">
            <w:pPr>
              <w:jc w:val="center"/>
              <w:rPr>
                <w:sz w:val="32"/>
                <w:szCs w:val="32"/>
              </w:rPr>
            </w:pPr>
            <w:sdt>
              <w:sdtPr>
                <w:rPr>
                  <w:rFonts w:ascii="MS Gothic" w:eastAsia="MS Gothic" w:hAnsi="MS Gothic" w:hint="eastAsia"/>
                  <w:sz w:val="32"/>
                  <w:szCs w:val="32"/>
                </w:rPr>
                <w:id w:val="244618193"/>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41" w:type="dxa"/>
            <w:vAlign w:val="center"/>
          </w:tcPr>
          <w:p w14:paraId="48B3E629" w14:textId="77777777" w:rsidR="007A1DE9" w:rsidRPr="00866131" w:rsidRDefault="007A1DE9" w:rsidP="00E95B52">
            <w:pPr>
              <w:rPr>
                <w:rFonts w:ascii="Arial" w:hAnsi="Arial" w:cs="Arial"/>
                <w:b/>
                <w:bCs/>
              </w:rPr>
            </w:pPr>
            <w:r w:rsidRPr="00866131">
              <w:rPr>
                <w:rFonts w:ascii="Arial" w:hAnsi="Arial" w:cs="Arial"/>
                <w:b/>
                <w:bCs/>
                <w:color w:val="000000"/>
              </w:rPr>
              <w:t>C8</w:t>
            </w:r>
          </w:p>
        </w:tc>
        <w:tc>
          <w:tcPr>
            <w:tcW w:w="7796" w:type="dxa"/>
            <w:vAlign w:val="center"/>
          </w:tcPr>
          <w:p w14:paraId="38919295" w14:textId="77777777" w:rsidR="007A1DE9" w:rsidRPr="00F813DE" w:rsidRDefault="007A1DE9" w:rsidP="00E95B52">
            <w:pPr>
              <w:rPr>
                <w:sz w:val="32"/>
                <w:szCs w:val="32"/>
              </w:rPr>
            </w:pPr>
            <w:r w:rsidRPr="0021671D">
              <w:rPr>
                <w:rFonts w:ascii="Arial" w:hAnsi="Arial" w:cs="Arial"/>
                <w:lang w:eastAsia="ar-SA"/>
              </w:rPr>
              <w:t xml:space="preserve">Utilizzo di mappe e schemi durante le interrogazioni, eventualmente anche su supporto digitalizzato (presentazioni multimediali), per facilitare il recupero delle informazioni </w:t>
            </w:r>
          </w:p>
        </w:tc>
      </w:tr>
      <w:tr w:rsidR="007A1DE9" w:rsidRPr="00F813DE" w14:paraId="0B0CF859" w14:textId="77777777" w:rsidTr="00E95B52">
        <w:trPr>
          <w:jc w:val="center"/>
        </w:trPr>
        <w:tc>
          <w:tcPr>
            <w:tcW w:w="536" w:type="dxa"/>
            <w:vAlign w:val="center"/>
          </w:tcPr>
          <w:p w14:paraId="7CE3031F" w14:textId="3EB953A5" w:rsidR="007A1DE9" w:rsidRPr="00F813DE" w:rsidRDefault="00C65844" w:rsidP="00E95B52">
            <w:pPr>
              <w:jc w:val="center"/>
              <w:rPr>
                <w:sz w:val="32"/>
                <w:szCs w:val="32"/>
              </w:rPr>
            </w:pPr>
            <w:sdt>
              <w:sdtPr>
                <w:rPr>
                  <w:rFonts w:ascii="MS Gothic" w:eastAsia="MS Gothic" w:hAnsi="MS Gothic" w:hint="eastAsia"/>
                  <w:sz w:val="32"/>
                  <w:szCs w:val="32"/>
                </w:rPr>
                <w:id w:val="-732996548"/>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41" w:type="dxa"/>
            <w:vAlign w:val="center"/>
          </w:tcPr>
          <w:p w14:paraId="2BFBB619" w14:textId="77777777" w:rsidR="007A1DE9" w:rsidRPr="00866131" w:rsidRDefault="007A1DE9" w:rsidP="00E95B52">
            <w:pPr>
              <w:rPr>
                <w:rFonts w:ascii="Arial" w:hAnsi="Arial" w:cs="Arial"/>
                <w:b/>
                <w:bCs/>
              </w:rPr>
            </w:pPr>
            <w:r w:rsidRPr="00866131">
              <w:rPr>
                <w:rFonts w:ascii="Arial" w:hAnsi="Arial" w:cs="Arial"/>
                <w:b/>
                <w:bCs/>
                <w:color w:val="000000"/>
              </w:rPr>
              <w:t>C9</w:t>
            </w:r>
          </w:p>
        </w:tc>
        <w:tc>
          <w:tcPr>
            <w:tcW w:w="7796" w:type="dxa"/>
            <w:vAlign w:val="center"/>
          </w:tcPr>
          <w:p w14:paraId="72859E0B" w14:textId="77777777" w:rsidR="007A1DE9" w:rsidRPr="00F813DE" w:rsidRDefault="007A1DE9" w:rsidP="00E95B52">
            <w:pPr>
              <w:rPr>
                <w:sz w:val="32"/>
                <w:szCs w:val="32"/>
              </w:rPr>
            </w:pPr>
            <w:r w:rsidRPr="0021671D">
              <w:rPr>
                <w:rFonts w:ascii="Arial" w:hAnsi="Arial" w:cs="Arial"/>
                <w:lang w:eastAsia="ar-SA"/>
              </w:rPr>
              <w:t xml:space="preserve">Utilizzo di dizionari digitali (cd rom, risorse </w:t>
            </w:r>
            <w:r w:rsidRPr="0021671D">
              <w:rPr>
                <w:rFonts w:ascii="Arial" w:hAnsi="Arial" w:cs="Arial"/>
                <w:i/>
                <w:lang w:eastAsia="ar-SA"/>
              </w:rPr>
              <w:t>on line</w:t>
            </w:r>
            <w:r w:rsidRPr="0021671D">
              <w:rPr>
                <w:rFonts w:ascii="Arial" w:hAnsi="Arial" w:cs="Arial"/>
                <w:lang w:eastAsia="ar-SA"/>
              </w:rPr>
              <w:t>)</w:t>
            </w:r>
          </w:p>
        </w:tc>
      </w:tr>
      <w:tr w:rsidR="007A1DE9" w:rsidRPr="00F813DE" w14:paraId="77DD78F4" w14:textId="77777777" w:rsidTr="00E95B52">
        <w:trPr>
          <w:jc w:val="center"/>
        </w:trPr>
        <w:tc>
          <w:tcPr>
            <w:tcW w:w="536" w:type="dxa"/>
            <w:vAlign w:val="center"/>
          </w:tcPr>
          <w:p w14:paraId="0BA014A0" w14:textId="7A708341" w:rsidR="007A1DE9" w:rsidRPr="00F813DE" w:rsidRDefault="00C65844" w:rsidP="00E95B52">
            <w:pPr>
              <w:jc w:val="center"/>
              <w:rPr>
                <w:sz w:val="32"/>
                <w:szCs w:val="32"/>
              </w:rPr>
            </w:pPr>
            <w:sdt>
              <w:sdtPr>
                <w:rPr>
                  <w:rFonts w:ascii="MS Gothic" w:eastAsia="MS Gothic" w:hAnsi="MS Gothic" w:hint="eastAsia"/>
                  <w:sz w:val="32"/>
                  <w:szCs w:val="32"/>
                </w:rPr>
                <w:id w:val="-1061942143"/>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41" w:type="dxa"/>
            <w:vAlign w:val="center"/>
          </w:tcPr>
          <w:p w14:paraId="1743EAA3" w14:textId="77777777" w:rsidR="007A1DE9" w:rsidRPr="00866131" w:rsidRDefault="007A1DE9" w:rsidP="00E95B52">
            <w:pPr>
              <w:rPr>
                <w:rFonts w:ascii="Arial" w:hAnsi="Arial" w:cs="Arial"/>
                <w:b/>
                <w:bCs/>
              </w:rPr>
            </w:pPr>
            <w:r w:rsidRPr="00866131">
              <w:rPr>
                <w:rFonts w:ascii="Arial" w:hAnsi="Arial" w:cs="Arial"/>
                <w:b/>
                <w:bCs/>
                <w:color w:val="000000"/>
              </w:rPr>
              <w:t>C10</w:t>
            </w:r>
          </w:p>
        </w:tc>
        <w:tc>
          <w:tcPr>
            <w:tcW w:w="7796" w:type="dxa"/>
            <w:vAlign w:val="center"/>
          </w:tcPr>
          <w:p w14:paraId="238D1EA6" w14:textId="77777777" w:rsidR="007A1DE9" w:rsidRPr="00F813DE" w:rsidRDefault="007A1DE9" w:rsidP="00E95B52">
            <w:pPr>
              <w:rPr>
                <w:sz w:val="32"/>
                <w:szCs w:val="32"/>
              </w:rPr>
            </w:pPr>
            <w:r w:rsidRPr="0021671D">
              <w:rPr>
                <w:rFonts w:ascii="Arial" w:hAnsi="Arial" w:cs="Arial"/>
                <w:lang w:eastAsia="ar-SA"/>
              </w:rPr>
              <w:t>Utilizzo di software didattici e compensativi (</w:t>
            </w:r>
            <w:r w:rsidRPr="0021671D">
              <w:rPr>
                <w:rFonts w:ascii="Arial" w:hAnsi="Arial" w:cs="Arial"/>
                <w:i/>
                <w:lang w:eastAsia="ar-SA"/>
              </w:rPr>
              <w:t>free</w:t>
            </w:r>
            <w:r w:rsidRPr="0021671D">
              <w:rPr>
                <w:rFonts w:ascii="Arial" w:hAnsi="Arial" w:cs="Arial"/>
                <w:lang w:eastAsia="ar-SA"/>
              </w:rPr>
              <w:t xml:space="preserve"> e/o commerciali) </w:t>
            </w:r>
          </w:p>
        </w:tc>
      </w:tr>
      <w:tr w:rsidR="007A1DE9" w:rsidRPr="00F813DE" w14:paraId="6FB1C322" w14:textId="77777777" w:rsidTr="00E95B52">
        <w:trPr>
          <w:jc w:val="center"/>
        </w:trPr>
        <w:tc>
          <w:tcPr>
            <w:tcW w:w="536" w:type="dxa"/>
            <w:vAlign w:val="center"/>
          </w:tcPr>
          <w:p w14:paraId="067620C1" w14:textId="28DC91E1" w:rsidR="007A1DE9" w:rsidRPr="00F813DE" w:rsidRDefault="00C65844" w:rsidP="00E95B52">
            <w:pPr>
              <w:jc w:val="center"/>
              <w:rPr>
                <w:sz w:val="32"/>
                <w:szCs w:val="32"/>
              </w:rPr>
            </w:pPr>
            <w:sdt>
              <w:sdtPr>
                <w:rPr>
                  <w:rFonts w:ascii="MS Gothic" w:eastAsia="MS Gothic" w:hAnsi="MS Gothic" w:hint="eastAsia"/>
                  <w:sz w:val="32"/>
                  <w:szCs w:val="32"/>
                </w:rPr>
                <w:id w:val="231884048"/>
                <w14:checkbox>
                  <w14:checked w14:val="0"/>
                  <w14:checkedState w14:val="2612" w14:font="MS Gothic"/>
                  <w14:uncheckedState w14:val="2610" w14:font="MS Gothic"/>
                </w14:checkbox>
              </w:sdtPr>
              <w:sdtEndPr/>
              <w:sdtContent>
                <w:r w:rsidR="007A1DE9">
                  <w:rPr>
                    <w:rFonts w:ascii="MS Gothic" w:eastAsia="MS Gothic" w:hAnsi="MS Gothic" w:hint="eastAsia"/>
                    <w:sz w:val="32"/>
                    <w:szCs w:val="32"/>
                  </w:rPr>
                  <w:t>☐</w:t>
                </w:r>
              </w:sdtContent>
            </w:sdt>
          </w:p>
        </w:tc>
        <w:tc>
          <w:tcPr>
            <w:tcW w:w="741" w:type="dxa"/>
            <w:vAlign w:val="center"/>
          </w:tcPr>
          <w:p w14:paraId="7CD3462E" w14:textId="77777777" w:rsidR="007A1DE9" w:rsidRPr="00866131" w:rsidRDefault="007A1DE9" w:rsidP="00E95B52">
            <w:pPr>
              <w:rPr>
                <w:rFonts w:ascii="Arial" w:hAnsi="Arial" w:cs="Arial"/>
                <w:b/>
                <w:bCs/>
              </w:rPr>
            </w:pPr>
            <w:r w:rsidRPr="00866131">
              <w:rPr>
                <w:rFonts w:ascii="Arial" w:hAnsi="Arial" w:cs="Arial"/>
                <w:b/>
                <w:bCs/>
                <w:color w:val="000000"/>
              </w:rPr>
              <w:t>C11</w:t>
            </w:r>
          </w:p>
        </w:tc>
        <w:tc>
          <w:tcPr>
            <w:tcW w:w="7796" w:type="dxa"/>
            <w:vAlign w:val="center"/>
          </w:tcPr>
          <w:p w14:paraId="50384A25" w14:textId="77777777" w:rsidR="007A1DE9" w:rsidRDefault="007A1DE9" w:rsidP="00E95B52">
            <w:pPr>
              <w:rPr>
                <w:rFonts w:ascii="Arial" w:hAnsi="Arial" w:cs="Arial"/>
                <w:lang w:eastAsia="ar-SA"/>
              </w:rPr>
            </w:pPr>
            <w:r w:rsidRPr="0021671D">
              <w:rPr>
                <w:rFonts w:ascii="Arial" w:hAnsi="Arial" w:cs="Arial"/>
                <w:lang w:eastAsia="ar-SA"/>
              </w:rPr>
              <w:t>Altro</w:t>
            </w:r>
            <w:r>
              <w:rPr>
                <w:rFonts w:ascii="Arial" w:hAnsi="Arial" w:cs="Arial"/>
                <w:lang w:eastAsia="ar-SA"/>
              </w:rPr>
              <w:t xml:space="preserve"> (specificare di seguito)</w:t>
            </w:r>
          </w:p>
          <w:sdt>
            <w:sdtPr>
              <w:rPr>
                <w:sz w:val="32"/>
                <w:szCs w:val="32"/>
              </w:rPr>
              <w:id w:val="-1965417329"/>
              <w:placeholder>
                <w:docPart w:val="DefaultPlaceholder_-1854013440"/>
              </w:placeholder>
              <w:showingPlcHdr/>
            </w:sdtPr>
            <w:sdtEndPr/>
            <w:sdtContent>
              <w:p w14:paraId="1A815BF7" w14:textId="109F4407" w:rsidR="007A1DE9" w:rsidRPr="00F813DE" w:rsidRDefault="00C65844" w:rsidP="00E95B52">
                <w:pPr>
                  <w:rPr>
                    <w:sz w:val="32"/>
                    <w:szCs w:val="32"/>
                  </w:rPr>
                </w:pPr>
                <w:sdt>
                  <w:sdtPr>
                    <w:id w:val="-307306820"/>
                    <w:showingPlcHdr/>
                    <w:text/>
                  </w:sdtPr>
                  <w:sdtEndPr/>
                  <w:sdtContent>
                    <w:r w:rsidR="00B67523" w:rsidRPr="00C76790">
                      <w:rPr>
                        <w:rStyle w:val="Testosegnaposto"/>
                        <w:lang w:eastAsia="it-IT"/>
                      </w:rPr>
                      <w:t>Fare clic o toccare qui per immettere il testo.</w:t>
                    </w:r>
                  </w:sdtContent>
                </w:sdt>
              </w:p>
            </w:sdtContent>
          </w:sdt>
        </w:tc>
      </w:tr>
    </w:tbl>
    <w:p w14:paraId="1197D63B" w14:textId="77777777" w:rsidR="007A1DE9" w:rsidRDefault="007A1DE9" w:rsidP="007A1DE9">
      <w:pPr>
        <w:widowControl w:val="0"/>
        <w:kinsoku w:val="0"/>
        <w:jc w:val="both"/>
        <w:rPr>
          <w:rFonts w:ascii="Arial" w:hAnsi="Arial" w:cs="Arial"/>
          <w:lang w:eastAsia="ar-SA"/>
        </w:rPr>
      </w:pPr>
    </w:p>
    <w:p w14:paraId="0902580C" w14:textId="77777777" w:rsidR="007A1DE9" w:rsidRPr="0021671D" w:rsidRDefault="007A1DE9" w:rsidP="007A1DE9">
      <w:pPr>
        <w:widowControl w:val="0"/>
        <w:kinsoku w:val="0"/>
        <w:jc w:val="both"/>
        <w:rPr>
          <w:rFonts w:ascii="Arial" w:hAnsi="Arial" w:cs="Arial"/>
          <w:lang w:eastAsia="ar-SA"/>
        </w:rPr>
      </w:pPr>
    </w:p>
    <w:p w14:paraId="39F88A31" w14:textId="77777777" w:rsidR="007A1DE9" w:rsidRDefault="007A1DE9" w:rsidP="007A1DE9">
      <w:pPr>
        <w:widowControl w:val="0"/>
        <w:kinsoku w:val="0"/>
        <w:ind w:left="74"/>
        <w:rPr>
          <w:rFonts w:ascii="Arial" w:hAnsi="Arial" w:cs="Arial"/>
          <w:b/>
          <w:bCs/>
          <w:w w:val="105"/>
          <w:lang w:eastAsia="ar-SA"/>
        </w:rPr>
      </w:pPr>
    </w:p>
    <w:p w14:paraId="0EDA5EBC" w14:textId="77777777" w:rsidR="007A1DE9" w:rsidRDefault="007A1DE9" w:rsidP="007A1DE9">
      <w:pPr>
        <w:widowControl w:val="0"/>
        <w:kinsoku w:val="0"/>
        <w:ind w:left="74"/>
        <w:rPr>
          <w:rFonts w:ascii="Arial" w:hAnsi="Arial" w:cs="Arial"/>
          <w:b/>
          <w:bCs/>
          <w:w w:val="105"/>
          <w:lang w:eastAsia="ar-SA"/>
        </w:rPr>
      </w:pPr>
    </w:p>
    <w:p w14:paraId="6A70F91C" w14:textId="77777777" w:rsidR="007A1DE9" w:rsidRDefault="007A1DE9" w:rsidP="007A1DE9">
      <w:pPr>
        <w:rPr>
          <w:rFonts w:ascii="Arial" w:hAnsi="Arial" w:cs="Arial"/>
          <w:b/>
          <w:bCs/>
          <w:w w:val="105"/>
          <w:lang w:eastAsia="ar-SA"/>
        </w:rPr>
      </w:pPr>
      <w:r>
        <w:rPr>
          <w:rFonts w:ascii="Arial" w:hAnsi="Arial" w:cs="Arial"/>
          <w:b/>
          <w:bCs/>
          <w:w w:val="105"/>
          <w:lang w:eastAsia="ar-SA"/>
        </w:rPr>
        <w:br w:type="page"/>
      </w:r>
    </w:p>
    <w:p w14:paraId="0B118476" w14:textId="77777777" w:rsidR="007A1DE9" w:rsidRDefault="007A1DE9" w:rsidP="007A1DE9">
      <w:pPr>
        <w:widowControl w:val="0"/>
        <w:kinsoku w:val="0"/>
        <w:ind w:left="74"/>
        <w:rPr>
          <w:rFonts w:ascii="Arial" w:hAnsi="Arial" w:cs="Arial"/>
          <w:b/>
          <w:bCs/>
          <w:w w:val="105"/>
          <w:lang w:eastAsia="ar-SA"/>
        </w:rPr>
      </w:pPr>
    </w:p>
    <w:p w14:paraId="3A135BD0" w14:textId="77777777" w:rsidR="007A1DE9" w:rsidRDefault="007A1DE9" w:rsidP="007A1DE9">
      <w:pPr>
        <w:widowControl w:val="0"/>
        <w:kinsoku w:val="0"/>
        <w:ind w:left="74"/>
        <w:rPr>
          <w:rFonts w:ascii="Arial" w:hAnsi="Arial" w:cs="Arial"/>
          <w:b/>
          <w:bCs/>
          <w:w w:val="105"/>
          <w:lang w:eastAsia="ar-SA"/>
        </w:rPr>
      </w:pPr>
    </w:p>
    <w:tbl>
      <w:tblPr>
        <w:tblW w:w="9248" w:type="dxa"/>
        <w:jc w:val="center"/>
        <w:tblLayout w:type="fixed"/>
        <w:tblLook w:val="0000" w:firstRow="0" w:lastRow="0" w:firstColumn="0" w:lastColumn="0" w:noHBand="0" w:noVBand="0"/>
      </w:tblPr>
      <w:tblGrid>
        <w:gridCol w:w="3823"/>
        <w:gridCol w:w="5425"/>
      </w:tblGrid>
      <w:tr w:rsidR="007A1DE9" w:rsidRPr="0021671D" w14:paraId="4B7E81FC" w14:textId="77777777" w:rsidTr="00E95B52">
        <w:trPr>
          <w:trHeight w:val="719"/>
          <w:jc w:val="center"/>
        </w:trPr>
        <w:tc>
          <w:tcPr>
            <w:tcW w:w="9248" w:type="dxa"/>
            <w:gridSpan w:val="2"/>
            <w:tcBorders>
              <w:top w:val="single" w:sz="4" w:space="0" w:color="000000"/>
              <w:left w:val="single" w:sz="4" w:space="0" w:color="000000"/>
              <w:bottom w:val="single" w:sz="4" w:space="0" w:color="000000"/>
              <w:right w:val="single" w:sz="4" w:space="0" w:color="000000"/>
            </w:tcBorders>
            <w:vAlign w:val="center"/>
          </w:tcPr>
          <w:p w14:paraId="13B61634" w14:textId="77777777" w:rsidR="007A1DE9" w:rsidRPr="0021671D" w:rsidRDefault="007A1DE9" w:rsidP="00E95B52">
            <w:pPr>
              <w:widowControl w:val="0"/>
              <w:kinsoku w:val="0"/>
              <w:snapToGrid w:val="0"/>
              <w:spacing w:line="360" w:lineRule="auto"/>
              <w:jc w:val="center"/>
              <w:rPr>
                <w:rFonts w:ascii="Arial" w:hAnsi="Arial" w:cs="Arial"/>
                <w:b/>
                <w:bCs/>
                <w:w w:val="105"/>
                <w:lang w:eastAsia="ar-SA"/>
              </w:rPr>
            </w:pPr>
            <w:r w:rsidRPr="0021671D">
              <w:rPr>
                <w:rFonts w:ascii="Arial" w:hAnsi="Arial" w:cs="Arial"/>
                <w:b/>
                <w:bCs/>
                <w:w w:val="105"/>
                <w:sz w:val="20"/>
                <w:szCs w:val="20"/>
                <w:lang w:eastAsia="ar-SA"/>
              </w:rPr>
              <w:t>PROPOSTE DI ADEGUAMENTI-ARRICCHIMENTI  DELLA DIDATTICA “PER LA CLASSE” IN RELAZIONE AGLI STRUMENTI/STRATEGIE INTRODOTTI PER L’ALLIEVO CON BES</w:t>
            </w:r>
          </w:p>
        </w:tc>
      </w:tr>
      <w:tr w:rsidR="007A1DE9" w:rsidRPr="00866131" w14:paraId="01A498A6" w14:textId="77777777" w:rsidTr="00E95B52">
        <w:trPr>
          <w:jc w:val="center"/>
        </w:trPr>
        <w:tc>
          <w:tcPr>
            <w:tcW w:w="3823" w:type="dxa"/>
            <w:tcBorders>
              <w:top w:val="single" w:sz="4" w:space="0" w:color="000000"/>
              <w:left w:val="single" w:sz="4" w:space="0" w:color="000000"/>
              <w:bottom w:val="single" w:sz="4" w:space="0" w:color="000000"/>
            </w:tcBorders>
            <w:vAlign w:val="center"/>
          </w:tcPr>
          <w:p w14:paraId="4F4D8A1F" w14:textId="77777777" w:rsidR="007A1DE9" w:rsidRPr="00053489" w:rsidRDefault="007A1DE9" w:rsidP="00E95B52">
            <w:pPr>
              <w:widowControl w:val="0"/>
              <w:kinsoku w:val="0"/>
              <w:spacing w:before="120" w:after="120"/>
              <w:jc w:val="center"/>
              <w:rPr>
                <w:rFonts w:ascii="Arial" w:hAnsi="Arial" w:cs="Arial"/>
                <w:b/>
                <w:bCs/>
                <w:smallCaps/>
                <w:w w:val="105"/>
                <w:sz w:val="20"/>
                <w:szCs w:val="20"/>
                <w:lang w:eastAsia="ar-SA"/>
              </w:rPr>
            </w:pPr>
            <w:r w:rsidRPr="00053489">
              <w:rPr>
                <w:rFonts w:ascii="Arial" w:hAnsi="Arial" w:cs="Arial"/>
                <w:b/>
                <w:bCs/>
                <w:smallCaps/>
                <w:w w:val="105"/>
                <w:sz w:val="20"/>
                <w:szCs w:val="20"/>
                <w:lang w:eastAsia="ar-SA"/>
              </w:rPr>
              <w:t>Strumenti/strategie di potenziamento-compensazione scelti per l’allievo</w:t>
            </w:r>
          </w:p>
        </w:tc>
        <w:tc>
          <w:tcPr>
            <w:tcW w:w="5425" w:type="dxa"/>
            <w:tcBorders>
              <w:top w:val="single" w:sz="4" w:space="0" w:color="000000"/>
              <w:left w:val="single" w:sz="4" w:space="0" w:color="000000"/>
              <w:bottom w:val="single" w:sz="4" w:space="0" w:color="000000"/>
              <w:right w:val="single" w:sz="4" w:space="0" w:color="000000"/>
            </w:tcBorders>
            <w:vAlign w:val="center"/>
          </w:tcPr>
          <w:p w14:paraId="6CB89E7A" w14:textId="77777777" w:rsidR="007A1DE9" w:rsidRPr="00053489" w:rsidRDefault="007A1DE9" w:rsidP="00E95B52">
            <w:pPr>
              <w:widowControl w:val="0"/>
              <w:kinsoku w:val="0"/>
              <w:spacing w:before="120" w:after="120"/>
              <w:jc w:val="center"/>
              <w:rPr>
                <w:rFonts w:ascii="Arial" w:hAnsi="Arial" w:cs="Arial"/>
                <w:b/>
                <w:bCs/>
                <w:smallCaps/>
                <w:w w:val="105"/>
                <w:sz w:val="20"/>
                <w:szCs w:val="20"/>
                <w:lang w:eastAsia="ar-SA"/>
              </w:rPr>
            </w:pPr>
            <w:r w:rsidRPr="00053489">
              <w:rPr>
                <w:rFonts w:ascii="Arial" w:hAnsi="Arial" w:cs="Arial"/>
                <w:b/>
                <w:bCs/>
                <w:smallCaps/>
                <w:w w:val="105"/>
                <w:sz w:val="20"/>
                <w:szCs w:val="20"/>
                <w:lang w:eastAsia="ar-SA"/>
              </w:rPr>
              <w:t>Proposte di modifiche per la classe</w:t>
            </w:r>
          </w:p>
        </w:tc>
      </w:tr>
      <w:tr w:rsidR="007A1DE9" w:rsidRPr="0021671D" w14:paraId="534E98BD" w14:textId="77777777" w:rsidTr="00E95B52">
        <w:trPr>
          <w:jc w:val="center"/>
        </w:trPr>
        <w:tc>
          <w:tcPr>
            <w:tcW w:w="3823" w:type="dxa"/>
            <w:tcBorders>
              <w:top w:val="single" w:sz="4" w:space="0" w:color="000000"/>
              <w:left w:val="single" w:sz="4" w:space="0" w:color="000000"/>
              <w:bottom w:val="single" w:sz="4" w:space="0" w:color="000000"/>
            </w:tcBorders>
          </w:tcPr>
          <w:p w14:paraId="2280C231" w14:textId="77777777" w:rsidR="007A1DE9" w:rsidRDefault="007A1DE9" w:rsidP="00E95B52">
            <w:pPr>
              <w:widowControl w:val="0"/>
              <w:kinsoku w:val="0"/>
              <w:snapToGrid w:val="0"/>
              <w:rPr>
                <w:rFonts w:ascii="Arial" w:hAnsi="Arial" w:cs="Arial"/>
                <w:b/>
                <w:bCs/>
                <w:w w:val="105"/>
                <w:lang w:eastAsia="ar-SA"/>
              </w:rPr>
            </w:pPr>
          </w:p>
          <w:p w14:paraId="40A699E2" w14:textId="77777777" w:rsidR="007A1DE9" w:rsidRPr="0021671D" w:rsidRDefault="007A1DE9" w:rsidP="00E95B52">
            <w:pPr>
              <w:widowControl w:val="0"/>
              <w:kinsoku w:val="0"/>
              <w:snapToGrid w:val="0"/>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526A4E67" w14:textId="77777777" w:rsidR="007A1DE9" w:rsidRPr="0021671D" w:rsidRDefault="007A1DE9" w:rsidP="00E95B52">
            <w:pPr>
              <w:widowControl w:val="0"/>
              <w:kinsoku w:val="0"/>
              <w:snapToGrid w:val="0"/>
              <w:rPr>
                <w:rFonts w:ascii="Arial" w:hAnsi="Arial" w:cs="Arial"/>
                <w:b/>
                <w:bCs/>
                <w:w w:val="105"/>
                <w:lang w:eastAsia="ar-SA"/>
              </w:rPr>
            </w:pPr>
          </w:p>
        </w:tc>
      </w:tr>
      <w:tr w:rsidR="007A1DE9" w:rsidRPr="0021671D" w14:paraId="3E2EB08E" w14:textId="77777777" w:rsidTr="00E95B52">
        <w:trPr>
          <w:jc w:val="center"/>
        </w:trPr>
        <w:tc>
          <w:tcPr>
            <w:tcW w:w="3823" w:type="dxa"/>
            <w:tcBorders>
              <w:top w:val="single" w:sz="4" w:space="0" w:color="000000"/>
              <w:left w:val="single" w:sz="4" w:space="0" w:color="000000"/>
              <w:bottom w:val="single" w:sz="4" w:space="0" w:color="000000"/>
            </w:tcBorders>
          </w:tcPr>
          <w:p w14:paraId="094663E7" w14:textId="77777777" w:rsidR="007A1DE9" w:rsidRDefault="007A1DE9" w:rsidP="00E95B52">
            <w:pPr>
              <w:widowControl w:val="0"/>
              <w:kinsoku w:val="0"/>
              <w:snapToGrid w:val="0"/>
              <w:rPr>
                <w:rFonts w:ascii="Arial" w:hAnsi="Arial" w:cs="Arial"/>
                <w:b/>
                <w:bCs/>
                <w:w w:val="105"/>
                <w:lang w:eastAsia="ar-SA"/>
              </w:rPr>
            </w:pPr>
          </w:p>
          <w:p w14:paraId="6C735534" w14:textId="77777777" w:rsidR="007A1DE9" w:rsidRPr="0021671D" w:rsidRDefault="007A1DE9" w:rsidP="00E95B52">
            <w:pPr>
              <w:widowControl w:val="0"/>
              <w:kinsoku w:val="0"/>
              <w:snapToGrid w:val="0"/>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1F98A640" w14:textId="77777777" w:rsidR="007A1DE9" w:rsidRPr="0021671D" w:rsidRDefault="007A1DE9" w:rsidP="00E95B52">
            <w:pPr>
              <w:widowControl w:val="0"/>
              <w:kinsoku w:val="0"/>
              <w:snapToGrid w:val="0"/>
              <w:rPr>
                <w:rFonts w:ascii="Arial" w:hAnsi="Arial" w:cs="Arial"/>
                <w:b/>
                <w:bCs/>
                <w:w w:val="105"/>
                <w:lang w:eastAsia="ar-SA"/>
              </w:rPr>
            </w:pPr>
          </w:p>
        </w:tc>
      </w:tr>
      <w:tr w:rsidR="007A1DE9" w:rsidRPr="0021671D" w14:paraId="43DD5BE4" w14:textId="77777777" w:rsidTr="00E95B52">
        <w:trPr>
          <w:jc w:val="center"/>
        </w:trPr>
        <w:tc>
          <w:tcPr>
            <w:tcW w:w="3823" w:type="dxa"/>
            <w:tcBorders>
              <w:top w:val="single" w:sz="4" w:space="0" w:color="000000"/>
              <w:left w:val="single" w:sz="4" w:space="0" w:color="000000"/>
              <w:bottom w:val="single" w:sz="4" w:space="0" w:color="000000"/>
            </w:tcBorders>
          </w:tcPr>
          <w:p w14:paraId="2038001E" w14:textId="77777777" w:rsidR="007A1DE9" w:rsidRDefault="007A1DE9" w:rsidP="00E95B52">
            <w:pPr>
              <w:widowControl w:val="0"/>
              <w:kinsoku w:val="0"/>
              <w:snapToGrid w:val="0"/>
              <w:rPr>
                <w:rFonts w:ascii="Arial" w:hAnsi="Arial" w:cs="Arial"/>
                <w:b/>
                <w:bCs/>
                <w:w w:val="105"/>
                <w:lang w:eastAsia="ar-SA"/>
              </w:rPr>
            </w:pPr>
          </w:p>
          <w:p w14:paraId="1F695225" w14:textId="77777777" w:rsidR="007A1DE9" w:rsidRPr="0021671D" w:rsidRDefault="007A1DE9" w:rsidP="00E95B52">
            <w:pPr>
              <w:widowControl w:val="0"/>
              <w:kinsoku w:val="0"/>
              <w:snapToGrid w:val="0"/>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268127B7" w14:textId="77777777" w:rsidR="007A1DE9" w:rsidRPr="0021671D" w:rsidRDefault="007A1DE9" w:rsidP="00E95B52">
            <w:pPr>
              <w:widowControl w:val="0"/>
              <w:kinsoku w:val="0"/>
              <w:snapToGrid w:val="0"/>
              <w:rPr>
                <w:rFonts w:ascii="Arial" w:hAnsi="Arial" w:cs="Arial"/>
                <w:b/>
                <w:bCs/>
                <w:w w:val="105"/>
                <w:lang w:eastAsia="ar-SA"/>
              </w:rPr>
            </w:pPr>
          </w:p>
        </w:tc>
      </w:tr>
      <w:tr w:rsidR="007A1DE9" w:rsidRPr="0021671D" w14:paraId="3C45351C" w14:textId="77777777" w:rsidTr="00E95B52">
        <w:trPr>
          <w:jc w:val="center"/>
        </w:trPr>
        <w:tc>
          <w:tcPr>
            <w:tcW w:w="3823" w:type="dxa"/>
            <w:tcBorders>
              <w:top w:val="single" w:sz="4" w:space="0" w:color="000000"/>
              <w:left w:val="single" w:sz="4" w:space="0" w:color="000000"/>
              <w:bottom w:val="single" w:sz="4" w:space="0" w:color="000000"/>
            </w:tcBorders>
          </w:tcPr>
          <w:p w14:paraId="1E1B0D73" w14:textId="77777777" w:rsidR="007A1DE9" w:rsidRDefault="007A1DE9" w:rsidP="00E95B52">
            <w:pPr>
              <w:widowControl w:val="0"/>
              <w:kinsoku w:val="0"/>
              <w:snapToGrid w:val="0"/>
              <w:rPr>
                <w:rFonts w:ascii="Arial" w:hAnsi="Arial" w:cs="Arial"/>
                <w:b/>
                <w:bCs/>
                <w:w w:val="105"/>
                <w:lang w:eastAsia="ar-SA"/>
              </w:rPr>
            </w:pPr>
          </w:p>
          <w:p w14:paraId="0EDFC388" w14:textId="77777777" w:rsidR="007A1DE9" w:rsidRPr="0021671D" w:rsidRDefault="007A1DE9" w:rsidP="00E95B52">
            <w:pPr>
              <w:widowControl w:val="0"/>
              <w:kinsoku w:val="0"/>
              <w:snapToGrid w:val="0"/>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395CE836" w14:textId="77777777" w:rsidR="007A1DE9" w:rsidRPr="0021671D" w:rsidRDefault="007A1DE9" w:rsidP="00E95B52">
            <w:pPr>
              <w:widowControl w:val="0"/>
              <w:kinsoku w:val="0"/>
              <w:snapToGrid w:val="0"/>
              <w:ind w:right="-27"/>
              <w:rPr>
                <w:rFonts w:ascii="Arial" w:hAnsi="Arial" w:cs="Arial"/>
                <w:b/>
                <w:bCs/>
                <w:w w:val="105"/>
                <w:lang w:eastAsia="ar-SA"/>
              </w:rPr>
            </w:pPr>
          </w:p>
        </w:tc>
      </w:tr>
      <w:tr w:rsidR="007A1DE9" w:rsidRPr="0021671D" w14:paraId="0FA57EF8" w14:textId="77777777" w:rsidTr="00E95B52">
        <w:tblPrEx>
          <w:tblCellMar>
            <w:left w:w="70" w:type="dxa"/>
            <w:right w:w="70" w:type="dxa"/>
          </w:tblCellMar>
        </w:tblPrEx>
        <w:trPr>
          <w:trHeight w:val="244"/>
          <w:jc w:val="center"/>
        </w:trPr>
        <w:tc>
          <w:tcPr>
            <w:tcW w:w="3823" w:type="dxa"/>
            <w:tcBorders>
              <w:top w:val="single" w:sz="4" w:space="0" w:color="000000"/>
              <w:left w:val="single" w:sz="4" w:space="0" w:color="000000"/>
              <w:bottom w:val="single" w:sz="4" w:space="0" w:color="000000"/>
            </w:tcBorders>
          </w:tcPr>
          <w:p w14:paraId="461356AD" w14:textId="77777777" w:rsidR="007A1DE9" w:rsidRDefault="007A1DE9" w:rsidP="00E95B52">
            <w:pPr>
              <w:widowControl w:val="0"/>
              <w:suppressAutoHyphens/>
              <w:kinsoku w:val="0"/>
              <w:snapToGrid w:val="0"/>
              <w:ind w:left="108"/>
              <w:rPr>
                <w:rFonts w:ascii="Arial" w:hAnsi="Arial" w:cs="Arial"/>
                <w:b/>
                <w:bCs/>
                <w:w w:val="105"/>
                <w:lang w:eastAsia="ar-SA"/>
              </w:rPr>
            </w:pPr>
          </w:p>
          <w:p w14:paraId="6EF10D13" w14:textId="77777777" w:rsidR="007A1DE9" w:rsidRPr="0021671D" w:rsidRDefault="007A1DE9" w:rsidP="00E95B52">
            <w:pPr>
              <w:widowControl w:val="0"/>
              <w:suppressAutoHyphens/>
              <w:kinsoku w:val="0"/>
              <w:snapToGrid w:val="0"/>
              <w:ind w:left="108"/>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308F9720" w14:textId="77777777" w:rsidR="007A1DE9" w:rsidRPr="0021671D" w:rsidRDefault="007A1DE9" w:rsidP="00E95B52">
            <w:pPr>
              <w:widowControl w:val="0"/>
              <w:suppressAutoHyphens/>
              <w:kinsoku w:val="0"/>
              <w:snapToGrid w:val="0"/>
              <w:rPr>
                <w:rFonts w:ascii="Arial" w:hAnsi="Arial" w:cs="Arial"/>
                <w:b/>
                <w:bCs/>
                <w:w w:val="105"/>
                <w:lang w:eastAsia="ar-SA"/>
              </w:rPr>
            </w:pPr>
          </w:p>
        </w:tc>
      </w:tr>
      <w:tr w:rsidR="007A1DE9" w:rsidRPr="0021671D" w14:paraId="6AF13D78" w14:textId="77777777" w:rsidTr="00E95B52">
        <w:tblPrEx>
          <w:tblCellMar>
            <w:left w:w="70" w:type="dxa"/>
            <w:right w:w="70" w:type="dxa"/>
          </w:tblCellMar>
        </w:tblPrEx>
        <w:trPr>
          <w:trHeight w:val="285"/>
          <w:jc w:val="center"/>
        </w:trPr>
        <w:tc>
          <w:tcPr>
            <w:tcW w:w="3823" w:type="dxa"/>
            <w:tcBorders>
              <w:top w:val="single" w:sz="4" w:space="0" w:color="000000"/>
              <w:left w:val="single" w:sz="4" w:space="0" w:color="000000"/>
              <w:bottom w:val="single" w:sz="4" w:space="0" w:color="000000"/>
            </w:tcBorders>
          </w:tcPr>
          <w:p w14:paraId="5B04A97D" w14:textId="77777777" w:rsidR="007A1DE9" w:rsidRDefault="007A1DE9" w:rsidP="00E95B52">
            <w:pPr>
              <w:widowControl w:val="0"/>
              <w:suppressAutoHyphens/>
              <w:kinsoku w:val="0"/>
              <w:snapToGrid w:val="0"/>
              <w:ind w:left="108"/>
              <w:rPr>
                <w:rFonts w:ascii="Arial" w:hAnsi="Arial" w:cs="Arial"/>
                <w:b/>
                <w:bCs/>
                <w:w w:val="105"/>
                <w:lang w:eastAsia="ar-SA"/>
              </w:rPr>
            </w:pPr>
          </w:p>
          <w:p w14:paraId="5CE6FF7E" w14:textId="77777777" w:rsidR="007A1DE9" w:rsidRPr="0021671D" w:rsidRDefault="007A1DE9" w:rsidP="00E95B52">
            <w:pPr>
              <w:widowControl w:val="0"/>
              <w:suppressAutoHyphens/>
              <w:kinsoku w:val="0"/>
              <w:snapToGrid w:val="0"/>
              <w:ind w:left="108"/>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24E471DF" w14:textId="77777777" w:rsidR="007A1DE9" w:rsidRPr="0021671D" w:rsidRDefault="007A1DE9" w:rsidP="00E95B52">
            <w:pPr>
              <w:widowControl w:val="0"/>
              <w:suppressAutoHyphens/>
              <w:kinsoku w:val="0"/>
              <w:snapToGrid w:val="0"/>
              <w:rPr>
                <w:rFonts w:ascii="Arial" w:hAnsi="Arial" w:cs="Arial"/>
                <w:b/>
                <w:bCs/>
                <w:w w:val="105"/>
                <w:lang w:eastAsia="ar-SA"/>
              </w:rPr>
            </w:pPr>
          </w:p>
        </w:tc>
      </w:tr>
    </w:tbl>
    <w:p w14:paraId="43D00D0B" w14:textId="77777777" w:rsidR="007A1DE9" w:rsidRDefault="007A1DE9" w:rsidP="007A1DE9">
      <w:pPr>
        <w:widowControl w:val="0"/>
        <w:kinsoku w:val="0"/>
        <w:ind w:left="74"/>
        <w:rPr>
          <w:rFonts w:ascii="Arial" w:hAnsi="Arial" w:cs="Arial"/>
          <w:b/>
          <w:bCs/>
          <w:w w:val="105"/>
          <w:lang w:eastAsia="ar-SA"/>
        </w:rPr>
      </w:pPr>
    </w:p>
    <w:p w14:paraId="1F9140EE" w14:textId="77777777" w:rsidR="007A1DE9" w:rsidRDefault="007A1DE9" w:rsidP="007A1DE9">
      <w:pPr>
        <w:widowControl w:val="0"/>
        <w:kinsoku w:val="0"/>
        <w:ind w:left="74"/>
        <w:rPr>
          <w:rFonts w:ascii="Arial" w:hAnsi="Arial" w:cs="Arial"/>
          <w:b/>
          <w:bCs/>
          <w:w w:val="105"/>
          <w:lang w:eastAsia="ar-SA"/>
        </w:rPr>
      </w:pPr>
    </w:p>
    <w:p w14:paraId="2274AD73" w14:textId="77777777" w:rsidR="007A1DE9" w:rsidRPr="0021671D" w:rsidRDefault="007A1DE9" w:rsidP="007A1DE9">
      <w:pPr>
        <w:widowControl w:val="0"/>
        <w:kinsoku w:val="0"/>
        <w:ind w:left="74"/>
        <w:rPr>
          <w:rFonts w:ascii="Arial" w:hAnsi="Arial" w:cs="Arial"/>
          <w:b/>
          <w:bCs/>
          <w:w w:val="105"/>
          <w:lang w:eastAsia="ar-SA"/>
        </w:rPr>
      </w:pPr>
    </w:p>
    <w:p w14:paraId="712ED716" w14:textId="77777777" w:rsidR="007A1DE9" w:rsidRPr="0021671D" w:rsidRDefault="007A1DE9" w:rsidP="007A1DE9">
      <w:pPr>
        <w:pStyle w:val="Paragrafoelenco"/>
        <w:autoSpaceDE w:val="0"/>
        <w:ind w:left="0" w:hanging="2"/>
        <w:rPr>
          <w:rFonts w:ascii="Arial" w:hAnsi="Arial" w:cs="Arial"/>
        </w:rPr>
      </w:pPr>
    </w:p>
    <w:p w14:paraId="2CFE5DAE" w14:textId="77777777" w:rsidR="007A1DE9" w:rsidRPr="0027759C" w:rsidRDefault="007A1DE9" w:rsidP="007A1DE9">
      <w:pPr>
        <w:pStyle w:val="Testonotaapidipagina"/>
        <w:rPr>
          <w:rFonts w:ascii="Arial" w:hAnsi="Arial" w:cs="Arial"/>
          <w:sz w:val="24"/>
          <w:szCs w:val="24"/>
          <w:lang w:val="it-IT"/>
        </w:rPr>
      </w:pPr>
      <w:r w:rsidRPr="0027759C">
        <w:rPr>
          <w:rFonts w:ascii="Arial" w:hAnsi="Arial" w:cs="Arial"/>
          <w:sz w:val="24"/>
          <w:szCs w:val="24"/>
          <w:lang w:val="it-IT"/>
        </w:rPr>
        <w:t xml:space="preserve">Si ricorda che </w:t>
      </w:r>
      <w:r w:rsidRPr="0027759C">
        <w:rPr>
          <w:rFonts w:ascii="Arial" w:hAnsi="Arial" w:cs="Arial"/>
          <w:b/>
          <w:sz w:val="24"/>
          <w:szCs w:val="24"/>
          <w:lang w:val="it-IT"/>
        </w:rPr>
        <w:t>molti strumenti compensativi non costituiscono un ausilio “eccezionale” o alternativo</w:t>
      </w:r>
      <w:r w:rsidRPr="0027759C">
        <w:rPr>
          <w:rFonts w:ascii="Arial" w:hAnsi="Arial" w:cs="Arial"/>
          <w:sz w:val="24"/>
          <w:szCs w:val="24"/>
          <w:lang w:val="it-IT"/>
        </w:rPr>
        <w:t xml:space="preserve"> a quelli utilizzabili nella didattica “ordinaria” per tutta la classe; al contrario, essi possono rappresentare </w:t>
      </w:r>
    </w:p>
    <w:p w14:paraId="355CAB43" w14:textId="77777777" w:rsidR="007A1DE9" w:rsidRPr="0027759C" w:rsidRDefault="007A1DE9" w:rsidP="007A1DE9">
      <w:pPr>
        <w:pStyle w:val="Testonotaapidipagina"/>
        <w:rPr>
          <w:rFonts w:ascii="Arial" w:hAnsi="Arial" w:cs="Arial"/>
          <w:sz w:val="24"/>
          <w:szCs w:val="24"/>
          <w:lang w:val="it-IT"/>
        </w:rPr>
      </w:pPr>
      <w:r w:rsidRPr="0027759C">
        <w:rPr>
          <w:rFonts w:ascii="Arial" w:hAnsi="Arial" w:cs="Arial"/>
          <w:sz w:val="24"/>
          <w:szCs w:val="24"/>
          <w:lang w:val="it-IT"/>
        </w:rPr>
        <w:t xml:space="preserve"> </w:t>
      </w:r>
      <w:r w:rsidRPr="0027759C">
        <w:rPr>
          <w:rFonts w:ascii="Arial" w:hAnsi="Arial" w:cs="Arial"/>
          <w:b/>
          <w:sz w:val="24"/>
          <w:szCs w:val="24"/>
          <w:lang w:val="it-IT"/>
        </w:rPr>
        <w:t xml:space="preserve">un’ occasione di  arricchimento e differenziazione della didattica a favore di  tutti gli studenti </w:t>
      </w:r>
      <w:r w:rsidRPr="0027759C">
        <w:rPr>
          <w:rFonts w:ascii="Arial" w:hAnsi="Arial" w:cs="Arial"/>
          <w:sz w:val="24"/>
          <w:szCs w:val="24"/>
          <w:lang w:val="it-IT"/>
        </w:rPr>
        <w:t xml:space="preserve"> (come ad esempio per quanto riguarda l’uso delle mappe concettuali o di altri organizzatori concettuali e di  supporti informatici ). Si consiglia di esplicitare/documentare </w:t>
      </w:r>
      <w:r w:rsidRPr="0027759C">
        <w:rPr>
          <w:rFonts w:ascii="Arial" w:hAnsi="Arial" w:cs="Arial"/>
          <w:b/>
          <w:sz w:val="24"/>
          <w:szCs w:val="24"/>
          <w:lang w:val="it-IT"/>
        </w:rPr>
        <w:t>i miglioramenti della didattica  per tutti</w:t>
      </w:r>
      <w:r w:rsidRPr="0027759C">
        <w:rPr>
          <w:rFonts w:ascii="Arial" w:hAnsi="Arial" w:cs="Arial"/>
          <w:sz w:val="24"/>
          <w:szCs w:val="24"/>
          <w:lang w:val="it-IT"/>
        </w:rPr>
        <w:t xml:space="preserve"> in tal senso,  attraverso la compilazione della tabella sopra riportata. Tali azioni contribuiranno all’individuazione/integrazione di processi di miglioramento dell’inclusione scolastica da esplicitare nel </w:t>
      </w:r>
      <w:r w:rsidRPr="0027759C">
        <w:rPr>
          <w:rFonts w:ascii="Arial" w:hAnsi="Arial" w:cs="Arial"/>
          <w:b/>
          <w:sz w:val="24"/>
          <w:szCs w:val="24"/>
          <w:lang w:val="it-IT"/>
        </w:rPr>
        <w:t>Piano Annuale dell’Inclusione (PAI)</w:t>
      </w:r>
      <w:r w:rsidRPr="0027759C">
        <w:rPr>
          <w:rFonts w:ascii="Arial" w:hAnsi="Arial" w:cs="Arial"/>
          <w:sz w:val="24"/>
          <w:szCs w:val="24"/>
          <w:lang w:val="it-IT"/>
        </w:rPr>
        <w:t xml:space="preserve"> e favoriranno il raccordo tra i documenti.</w:t>
      </w:r>
    </w:p>
    <w:p w14:paraId="3F22F505" w14:textId="77777777" w:rsidR="007A1DE9" w:rsidRDefault="007A1DE9" w:rsidP="007A1DE9">
      <w:pPr>
        <w:pStyle w:val="Paragrafoelenco"/>
        <w:autoSpaceDE w:val="0"/>
        <w:ind w:left="1" w:hanging="3"/>
        <w:rPr>
          <w:rFonts w:ascii="Arial" w:hAnsi="Arial" w:cs="Arial"/>
          <w:b/>
          <w:iCs/>
          <w:sz w:val="28"/>
          <w:szCs w:val="28"/>
        </w:rPr>
      </w:pPr>
    </w:p>
    <w:p w14:paraId="3B1E85D3" w14:textId="77777777" w:rsidR="007A1DE9" w:rsidRDefault="007A1DE9" w:rsidP="007A1DE9">
      <w:pPr>
        <w:pStyle w:val="Paragrafoelenco"/>
        <w:autoSpaceDE w:val="0"/>
        <w:ind w:left="1" w:hanging="3"/>
        <w:rPr>
          <w:rFonts w:ascii="Arial" w:hAnsi="Arial" w:cs="Arial"/>
          <w:b/>
          <w:iCs/>
          <w:sz w:val="28"/>
          <w:szCs w:val="28"/>
        </w:rPr>
      </w:pPr>
    </w:p>
    <w:p w14:paraId="4555AE37" w14:textId="77777777" w:rsidR="007A1DE9" w:rsidRPr="0021671D" w:rsidRDefault="007A1DE9" w:rsidP="007A1DE9">
      <w:pPr>
        <w:autoSpaceDE w:val="0"/>
        <w:rPr>
          <w:rFonts w:ascii="Arial" w:hAnsi="Arial" w:cs="Arial"/>
          <w:b/>
          <w:sz w:val="28"/>
          <w:szCs w:val="28"/>
        </w:rPr>
      </w:pPr>
    </w:p>
    <w:p w14:paraId="03094B6D" w14:textId="77777777" w:rsidR="007A1DE9" w:rsidRPr="0021671D" w:rsidRDefault="007A1DE9" w:rsidP="007A1DE9">
      <w:pPr>
        <w:pStyle w:val="Paragrafoelenco"/>
        <w:numPr>
          <w:ilvl w:val="0"/>
          <w:numId w:val="20"/>
        </w:numPr>
        <w:autoSpaceDE w:val="0"/>
        <w:spacing w:after="0" w:line="360" w:lineRule="auto"/>
        <w:ind w:leftChars="0" w:firstLineChars="0"/>
        <w:textDirection w:val="lrTb"/>
        <w:textAlignment w:val="auto"/>
        <w:outlineLvl w:val="9"/>
        <w:rPr>
          <w:rFonts w:ascii="Arial" w:hAnsi="Arial" w:cs="Arial"/>
          <w:b/>
          <w:sz w:val="28"/>
          <w:szCs w:val="28"/>
        </w:rPr>
      </w:pPr>
      <w:r w:rsidRPr="0021671D">
        <w:rPr>
          <w:rFonts w:ascii="Arial" w:hAnsi="Arial" w:cs="Arial"/>
          <w:b/>
          <w:sz w:val="28"/>
          <w:szCs w:val="28"/>
        </w:rPr>
        <w:t>CRITERI E MODALITÀ DI VERIFICA E VALUTAZIONE</w:t>
      </w:r>
    </w:p>
    <w:p w14:paraId="169F471A" w14:textId="77777777" w:rsidR="007A1DE9" w:rsidRPr="001055FF" w:rsidRDefault="007A1DE9" w:rsidP="007A1DE9">
      <w:pPr>
        <w:autoSpaceDE w:val="0"/>
        <w:spacing w:line="360" w:lineRule="auto"/>
        <w:rPr>
          <w:rFonts w:ascii="Arial" w:hAnsi="Arial" w:cs="Arial"/>
          <w:b/>
          <w:i/>
        </w:rPr>
      </w:pPr>
      <w:r w:rsidRPr="001055FF">
        <w:rPr>
          <w:rFonts w:ascii="Arial" w:hAnsi="Arial" w:cs="Arial"/>
          <w:b/>
          <w:i/>
        </w:rPr>
        <w:t xml:space="preserve">      (N.B. validi anche in sede di esame)</w:t>
      </w:r>
    </w:p>
    <w:p w14:paraId="77777441" w14:textId="77777777" w:rsidR="007A1DE9" w:rsidRPr="0021671D" w:rsidRDefault="007A1DE9" w:rsidP="007A1DE9">
      <w:pPr>
        <w:autoSpaceDE w:val="0"/>
        <w:spacing w:line="360" w:lineRule="auto"/>
        <w:rPr>
          <w:rFonts w:ascii="Arial" w:hAnsi="Arial" w:cs="Arial"/>
          <w:iCs/>
        </w:rPr>
      </w:pPr>
      <w:r w:rsidRPr="0021671D">
        <w:rPr>
          <w:rFonts w:ascii="Arial" w:hAnsi="Arial" w:cs="Arial"/>
          <w:iCs/>
        </w:rPr>
        <w:t>Si concordano:</w:t>
      </w:r>
    </w:p>
    <w:p w14:paraId="3CB3E137" w14:textId="26E5CD4B" w:rsidR="007A1DE9" w:rsidRPr="0021671D" w:rsidRDefault="00C65844" w:rsidP="007A1DE9">
      <w:pPr>
        <w:tabs>
          <w:tab w:val="left" w:pos="142"/>
        </w:tabs>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549462918"/>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verifiche orali programmate;</w:t>
      </w:r>
    </w:p>
    <w:p w14:paraId="5BD3E1B5" w14:textId="5704E8EA" w:rsidR="007A1DE9" w:rsidRPr="0021671D" w:rsidRDefault="00C65844" w:rsidP="007A1DE9">
      <w:pPr>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490558467"/>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 xml:space="preserve">compensazione con prove orali di compiti scritti; </w:t>
      </w:r>
    </w:p>
    <w:p w14:paraId="6A86B7B7" w14:textId="41FE3236" w:rsidR="007A1DE9" w:rsidRPr="0021671D" w:rsidRDefault="00C65844" w:rsidP="007A1DE9">
      <w:pPr>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939385509"/>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facilitare la decodifica della consegna e del testo;</w:t>
      </w:r>
    </w:p>
    <w:p w14:paraId="4D42D4F3" w14:textId="1DE42F2A" w:rsidR="007A1DE9" w:rsidRPr="0021671D" w:rsidRDefault="00C65844" w:rsidP="007A1DE9">
      <w:pPr>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1772973157"/>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programmare tempi più lunghi per l’esecuzione delle prove;</w:t>
      </w:r>
    </w:p>
    <w:p w14:paraId="17F05695" w14:textId="21E8B53B" w:rsidR="007A1DE9" w:rsidRPr="0021671D" w:rsidRDefault="00C65844" w:rsidP="007A1DE9">
      <w:pPr>
        <w:tabs>
          <w:tab w:val="num" w:pos="720"/>
        </w:tabs>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209673482"/>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uso di mediatori didattici durante le prove scritte e orali (mappe mentali, mappe cognitive);</w:t>
      </w:r>
    </w:p>
    <w:p w14:paraId="7A363F9B" w14:textId="52B2A28A" w:rsidR="007A1DE9" w:rsidRPr="0021671D" w:rsidRDefault="00C65844" w:rsidP="007A1DE9">
      <w:pPr>
        <w:tabs>
          <w:tab w:val="num" w:pos="720"/>
        </w:tabs>
        <w:suppressAutoHyphens/>
        <w:autoSpaceDE w:val="0"/>
        <w:spacing w:line="360" w:lineRule="auto"/>
        <w:ind w:left="360" w:hanging="360"/>
        <w:rPr>
          <w:rFonts w:ascii="Arial" w:hAnsi="Arial" w:cs="Arial"/>
          <w:iCs/>
          <w:shd w:val="clear" w:color="auto" w:fill="FFFF00"/>
        </w:rPr>
      </w:pPr>
      <w:sdt>
        <w:sdtPr>
          <w:rPr>
            <w:rFonts w:ascii="MS Gothic" w:eastAsia="MS Gothic" w:hAnsi="MS Gothic" w:cs="Arial" w:hint="eastAsia"/>
            <w:iCs/>
            <w:sz w:val="32"/>
            <w:szCs w:val="32"/>
          </w:rPr>
          <w:id w:val="16420893"/>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valutazioni più attente alle conoscenze a alle competenze di analisi, sintesi e collegamento; con eventuali  elaborazioni personali, piuttosto che alla correttezza formale;</w:t>
      </w:r>
    </w:p>
    <w:p w14:paraId="0E332754" w14:textId="3C7AA595" w:rsidR="007A1DE9" w:rsidRPr="0021671D" w:rsidRDefault="00C65844" w:rsidP="007A1DE9">
      <w:pPr>
        <w:tabs>
          <w:tab w:val="num" w:pos="720"/>
        </w:tabs>
        <w:suppressAutoHyphens/>
        <w:autoSpaceDE w:val="0"/>
        <w:spacing w:line="360" w:lineRule="auto"/>
        <w:ind w:left="360" w:hanging="360"/>
        <w:rPr>
          <w:rFonts w:ascii="Arial" w:hAnsi="Arial" w:cs="Arial"/>
          <w:iCs/>
          <w:shd w:val="clear" w:color="auto" w:fill="FFFF00"/>
        </w:rPr>
      </w:pPr>
      <w:sdt>
        <w:sdtPr>
          <w:rPr>
            <w:rFonts w:ascii="MS Gothic" w:eastAsia="MS Gothic" w:hAnsi="MS Gothic" w:cs="Arial" w:hint="eastAsia"/>
            <w:iCs/>
            <w:sz w:val="32"/>
            <w:szCs w:val="32"/>
          </w:rPr>
          <w:id w:val="1923308310"/>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prove informatizzate;</w:t>
      </w:r>
    </w:p>
    <w:p w14:paraId="5B788B78" w14:textId="0A9BDF5F" w:rsidR="007A1DE9" w:rsidRDefault="00C65844" w:rsidP="007A1DE9">
      <w:pPr>
        <w:tabs>
          <w:tab w:val="left" w:pos="284"/>
        </w:tabs>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1426347601"/>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valutazione dei progressi in itinere;</w:t>
      </w:r>
    </w:p>
    <w:p w14:paraId="3A8B5F26" w14:textId="4954CC24" w:rsidR="007A1DE9" w:rsidRPr="0001165B" w:rsidRDefault="00C65844" w:rsidP="007A1DE9">
      <w:pPr>
        <w:tabs>
          <w:tab w:val="left" w:pos="0"/>
        </w:tabs>
        <w:spacing w:line="360" w:lineRule="auto"/>
        <w:ind w:left="709" w:hanging="709"/>
        <w:rPr>
          <w:rFonts w:ascii="Arial" w:hAnsi="Arial" w:cs="Arial"/>
        </w:rPr>
      </w:pPr>
      <w:sdt>
        <w:sdtPr>
          <w:rPr>
            <w:rFonts w:ascii="MS Gothic" w:eastAsia="MS Gothic" w:hAnsi="MS Gothic" w:cs="Arial" w:hint="eastAsia"/>
            <w:iCs/>
            <w:w w:val="105"/>
            <w:sz w:val="32"/>
            <w:szCs w:val="32"/>
            <w:lang w:eastAsia="ar-SA"/>
          </w:rPr>
          <w:id w:val="188968418"/>
          <w14:checkbox>
            <w14:checked w14:val="0"/>
            <w14:checkedState w14:val="2612" w14:font="MS Gothic"/>
            <w14:uncheckedState w14:val="2610" w14:font="MS Gothic"/>
          </w14:checkbox>
        </w:sdtPr>
        <w:sdtEndPr/>
        <w:sdtContent>
          <w:r w:rsidR="007A1DE9">
            <w:rPr>
              <w:rFonts w:ascii="MS Gothic" w:eastAsia="MS Gothic" w:hAnsi="MS Gothic" w:cs="Arial" w:hint="eastAsia"/>
              <w:iCs/>
              <w:w w:val="105"/>
              <w:sz w:val="32"/>
              <w:szCs w:val="32"/>
              <w:lang w:eastAsia="ar-SA"/>
            </w:rPr>
            <w:t>☐</w:t>
          </w:r>
        </w:sdtContent>
      </w:sdt>
      <w:r w:rsidR="007A1DE9" w:rsidRPr="0001165B">
        <w:rPr>
          <w:rFonts w:ascii="Arial" w:hAnsi="Arial" w:cs="Arial"/>
          <w:iCs/>
          <w:w w:val="105"/>
          <w:lang w:eastAsia="ar-SA"/>
        </w:rPr>
        <w:t xml:space="preserve"> Altro (</w:t>
      </w:r>
      <w:r w:rsidR="007A1DE9" w:rsidRPr="0001165B">
        <w:rPr>
          <w:rFonts w:ascii="Arial" w:hAnsi="Arial" w:cs="Arial"/>
          <w:iCs/>
          <w:smallCaps/>
          <w:w w:val="105"/>
          <w:lang w:eastAsia="ar-SA"/>
        </w:rPr>
        <w:t>specificare</w:t>
      </w:r>
      <w:r w:rsidR="007A1DE9" w:rsidRPr="0001165B">
        <w:rPr>
          <w:rFonts w:ascii="Arial" w:hAnsi="Arial" w:cs="Arial"/>
          <w:iCs/>
          <w:w w:val="105"/>
          <w:lang w:eastAsia="ar-SA"/>
        </w:rPr>
        <w:t xml:space="preserve">) </w:t>
      </w:r>
      <w:sdt>
        <w:sdtPr>
          <w:id w:val="1652192923"/>
          <w:showingPlcHdr/>
          <w:text/>
        </w:sdtPr>
        <w:sdtEndPr/>
        <w:sdtContent>
          <w:r w:rsidR="007A1DE9" w:rsidRPr="0001165B">
            <w:rPr>
              <w:rStyle w:val="Testosegnaposto"/>
              <w:rFonts w:ascii="Arial" w:hAnsi="Arial" w:cs="Arial"/>
            </w:rPr>
            <w:t>Fare clic o toccare qui per immettere il testo.</w:t>
          </w:r>
        </w:sdtContent>
      </w:sdt>
    </w:p>
    <w:p w14:paraId="0FCE0581" w14:textId="77777777" w:rsidR="007A1DE9" w:rsidRDefault="007A1DE9" w:rsidP="007A1DE9">
      <w:pPr>
        <w:tabs>
          <w:tab w:val="left" w:pos="284"/>
        </w:tabs>
        <w:suppressAutoHyphens/>
        <w:autoSpaceDE w:val="0"/>
        <w:spacing w:line="360" w:lineRule="auto"/>
        <w:ind w:left="360" w:hanging="360"/>
        <w:rPr>
          <w:rFonts w:ascii="Arial" w:hAnsi="Arial" w:cs="Arial"/>
          <w:iCs/>
        </w:rPr>
      </w:pPr>
    </w:p>
    <w:p w14:paraId="6DB5F163" w14:textId="77777777" w:rsidR="007A1DE9" w:rsidRDefault="007A1DE9" w:rsidP="007A1DE9">
      <w:pPr>
        <w:autoSpaceDE w:val="0"/>
        <w:rPr>
          <w:rFonts w:ascii="Arial" w:hAnsi="Arial" w:cs="Arial"/>
          <w:b/>
          <w:sz w:val="28"/>
          <w:szCs w:val="28"/>
        </w:rPr>
      </w:pPr>
    </w:p>
    <w:p w14:paraId="77FA66C3" w14:textId="77777777" w:rsidR="007A1DE9" w:rsidRDefault="007A1DE9" w:rsidP="007A1DE9">
      <w:pPr>
        <w:autoSpaceDE w:val="0"/>
        <w:rPr>
          <w:rFonts w:ascii="Arial" w:hAnsi="Arial" w:cs="Arial"/>
          <w:b/>
          <w:sz w:val="28"/>
          <w:szCs w:val="28"/>
        </w:rPr>
      </w:pPr>
    </w:p>
    <w:p w14:paraId="5C453429" w14:textId="77777777" w:rsidR="007A1DE9" w:rsidRDefault="007A1DE9" w:rsidP="007A1DE9">
      <w:pPr>
        <w:rPr>
          <w:rFonts w:ascii="Arial" w:hAnsi="Arial" w:cs="Arial"/>
          <w:b/>
          <w:sz w:val="28"/>
          <w:szCs w:val="28"/>
        </w:rPr>
      </w:pPr>
      <w:r>
        <w:rPr>
          <w:rFonts w:ascii="Arial" w:hAnsi="Arial" w:cs="Arial"/>
          <w:b/>
          <w:sz w:val="28"/>
          <w:szCs w:val="28"/>
        </w:rPr>
        <w:br w:type="page"/>
      </w:r>
    </w:p>
    <w:p w14:paraId="65EEE355" w14:textId="77777777" w:rsidR="007A1DE9" w:rsidRPr="00655F25" w:rsidRDefault="007A1DE9" w:rsidP="007A1DE9">
      <w:pPr>
        <w:pStyle w:val="Paragrafoelenco"/>
        <w:numPr>
          <w:ilvl w:val="0"/>
          <w:numId w:val="20"/>
        </w:numPr>
        <w:autoSpaceDE w:val="0"/>
        <w:spacing w:after="0" w:line="360" w:lineRule="auto"/>
        <w:ind w:leftChars="0" w:firstLineChars="0"/>
        <w:textDirection w:val="lrTb"/>
        <w:textAlignment w:val="auto"/>
        <w:outlineLvl w:val="9"/>
        <w:rPr>
          <w:rFonts w:ascii="Arial" w:hAnsi="Arial" w:cs="Arial"/>
          <w:b/>
          <w:caps/>
          <w:sz w:val="28"/>
          <w:szCs w:val="28"/>
        </w:rPr>
      </w:pPr>
      <w:r w:rsidRPr="00655F25">
        <w:rPr>
          <w:rFonts w:ascii="Arial" w:hAnsi="Arial" w:cs="Arial"/>
          <w:b/>
          <w:caps/>
          <w:sz w:val="28"/>
          <w:szCs w:val="28"/>
        </w:rPr>
        <w:t>Modalità di svolgimento della prova tipo Invalsi</w:t>
      </w:r>
    </w:p>
    <w:p w14:paraId="189416F0" w14:textId="77777777" w:rsidR="007A1DE9" w:rsidRDefault="007A1DE9" w:rsidP="007A1DE9">
      <w:pPr>
        <w:pStyle w:val="NormaleWeb"/>
        <w:spacing w:before="0" w:beforeAutospacing="0" w:after="0" w:afterAutospacing="0"/>
        <w:jc w:val="center"/>
        <w:rPr>
          <w:rFonts w:ascii="Arial" w:hAnsi="Arial" w:cs="Arial"/>
        </w:rPr>
      </w:pPr>
      <w:r w:rsidRPr="00283029">
        <w:rPr>
          <w:rFonts w:ascii="Arial" w:hAnsi="Arial" w:cs="Arial"/>
        </w:rPr>
        <w:t xml:space="preserve">Secondo quanto stabilito dal D.Lgs. 62/2017 </w:t>
      </w:r>
      <w:r w:rsidRPr="00283029">
        <w:rPr>
          <w:rStyle w:val="Enfasigrassetto"/>
          <w:rFonts w:ascii="Arial" w:hAnsi="Arial" w:cs="Arial"/>
        </w:rPr>
        <w:t>gli studenti con Disturbi Specifici dell’Apprendimento partecipano alle Prove INVALSI secondo le modalità previste dal proprio Piano Didattico Personalizzato</w:t>
      </w:r>
      <w:r w:rsidRPr="00283029">
        <w:rPr>
          <w:rFonts w:ascii="Arial" w:hAnsi="Arial" w:cs="Arial"/>
        </w:rPr>
        <w:t>.</w:t>
      </w:r>
    </w:p>
    <w:p w14:paraId="0440AD9D" w14:textId="77777777" w:rsidR="007A1DE9" w:rsidRPr="00283029" w:rsidRDefault="007A1DE9" w:rsidP="007A1DE9">
      <w:pPr>
        <w:pStyle w:val="NormaleWeb"/>
        <w:spacing w:before="0" w:beforeAutospacing="0" w:after="0" w:afterAutospacing="0"/>
        <w:jc w:val="center"/>
        <w:rPr>
          <w:rFonts w:ascii="Arial" w:hAnsi="Arial" w:cs="Arial"/>
        </w:rPr>
      </w:pPr>
    </w:p>
    <w:p w14:paraId="40510AE5" w14:textId="77777777" w:rsidR="007A1DE9" w:rsidRDefault="007A1DE9" w:rsidP="007A1DE9">
      <w:pPr>
        <w:rPr>
          <w:rFonts w:ascii="Arial" w:eastAsia="Garamond" w:hAnsi="Arial" w:cs="Arial"/>
        </w:rPr>
      </w:pPr>
      <w:r w:rsidRPr="00283029">
        <w:rPr>
          <w:rFonts w:ascii="Arial" w:eastAsia="Garamond" w:hAnsi="Arial" w:cs="Arial"/>
        </w:rPr>
        <w:t>L’alunno/a svolgerà la prova  Invalsi secondo le seguenti modalità:</w:t>
      </w:r>
    </w:p>
    <w:p w14:paraId="09CE6F1B" w14:textId="77777777" w:rsidR="00B17036" w:rsidRPr="00283029" w:rsidRDefault="00B17036" w:rsidP="007A1DE9">
      <w:pPr>
        <w:rPr>
          <w:rFonts w:ascii="Arial" w:eastAsia="Garamond" w:hAnsi="Arial" w:cs="Arial"/>
        </w:rPr>
      </w:pPr>
    </w:p>
    <w:tbl>
      <w:tblPr>
        <w:tblStyle w:val="Grigliatabella"/>
        <w:tblW w:w="0" w:type="auto"/>
        <w:tblLook w:val="04A0" w:firstRow="1" w:lastRow="0" w:firstColumn="1" w:lastColumn="0" w:noHBand="0" w:noVBand="1"/>
      </w:tblPr>
      <w:tblGrid>
        <w:gridCol w:w="1503"/>
        <w:gridCol w:w="1034"/>
        <w:gridCol w:w="1524"/>
        <w:gridCol w:w="5558"/>
      </w:tblGrid>
      <w:tr w:rsidR="007A1DE9" w:rsidRPr="00292BA1" w14:paraId="45247949" w14:textId="77777777" w:rsidTr="00B17036">
        <w:tc>
          <w:tcPr>
            <w:tcW w:w="1503" w:type="dxa"/>
            <w:tcBorders>
              <w:top w:val="single" w:sz="8" w:space="0" w:color="auto"/>
              <w:left w:val="single" w:sz="8" w:space="0" w:color="auto"/>
              <w:bottom w:val="single" w:sz="8" w:space="0" w:color="auto"/>
              <w:right w:val="single" w:sz="8" w:space="0" w:color="auto"/>
            </w:tcBorders>
            <w:vAlign w:val="center"/>
          </w:tcPr>
          <w:p w14:paraId="7BE69128" w14:textId="77777777" w:rsidR="00B17036" w:rsidRDefault="00B17036" w:rsidP="00E95B52">
            <w:pPr>
              <w:jc w:val="center"/>
              <w:rPr>
                <w:rFonts w:ascii="Arial" w:eastAsia="Garamond" w:hAnsi="Arial" w:cs="Arial"/>
                <w:b/>
                <w:caps/>
                <w:sz w:val="20"/>
                <w:szCs w:val="20"/>
              </w:rPr>
            </w:pPr>
          </w:p>
          <w:p w14:paraId="4500044E" w14:textId="05B495E1" w:rsidR="007A1DE9" w:rsidRPr="00292BA1" w:rsidRDefault="007A1DE9" w:rsidP="00E95B52">
            <w:pPr>
              <w:jc w:val="center"/>
              <w:rPr>
                <w:rFonts w:ascii="Arial" w:eastAsia="Garamond" w:hAnsi="Arial" w:cs="Arial"/>
                <w:b/>
                <w:caps/>
                <w:sz w:val="20"/>
                <w:szCs w:val="20"/>
              </w:rPr>
            </w:pPr>
            <w:r w:rsidRPr="00292BA1">
              <w:rPr>
                <w:rFonts w:ascii="Arial" w:eastAsia="Garamond" w:hAnsi="Arial" w:cs="Arial"/>
                <w:b/>
                <w:caps/>
                <w:sz w:val="20"/>
                <w:szCs w:val="20"/>
              </w:rPr>
              <w:t>DISCIPLINA</w:t>
            </w:r>
          </w:p>
        </w:tc>
        <w:tc>
          <w:tcPr>
            <w:tcW w:w="1034" w:type="dxa"/>
            <w:tcBorders>
              <w:top w:val="single" w:sz="8" w:space="0" w:color="auto"/>
              <w:left w:val="single" w:sz="8" w:space="0" w:color="auto"/>
              <w:bottom w:val="single" w:sz="8" w:space="0" w:color="auto"/>
              <w:right w:val="single" w:sz="8" w:space="0" w:color="auto"/>
            </w:tcBorders>
            <w:vAlign w:val="center"/>
          </w:tcPr>
          <w:p w14:paraId="2CB1EDD8" w14:textId="77777777" w:rsidR="007A1DE9" w:rsidRPr="00292BA1" w:rsidRDefault="007A1DE9" w:rsidP="00E95B52">
            <w:pPr>
              <w:jc w:val="center"/>
              <w:rPr>
                <w:rFonts w:ascii="Arial" w:eastAsia="Garamond" w:hAnsi="Arial" w:cs="Arial"/>
                <w:b/>
                <w:caps/>
                <w:sz w:val="20"/>
                <w:szCs w:val="20"/>
              </w:rPr>
            </w:pPr>
            <w:r w:rsidRPr="00292BA1">
              <w:rPr>
                <w:rFonts w:ascii="Arial" w:eastAsia="Garamond" w:hAnsi="Arial" w:cs="Arial"/>
                <w:b/>
                <w:caps/>
                <w:sz w:val="20"/>
                <w:szCs w:val="20"/>
              </w:rPr>
              <w:t>Svolge la prova</w:t>
            </w:r>
          </w:p>
        </w:tc>
        <w:tc>
          <w:tcPr>
            <w:tcW w:w="1524" w:type="dxa"/>
            <w:tcBorders>
              <w:top w:val="single" w:sz="8" w:space="0" w:color="auto"/>
              <w:left w:val="single" w:sz="8" w:space="0" w:color="auto"/>
              <w:bottom w:val="single" w:sz="8" w:space="0" w:color="auto"/>
              <w:right w:val="single" w:sz="8" w:space="0" w:color="auto"/>
            </w:tcBorders>
            <w:vAlign w:val="center"/>
          </w:tcPr>
          <w:p w14:paraId="40FE4099" w14:textId="77777777" w:rsidR="007A1DE9" w:rsidRPr="00292BA1" w:rsidRDefault="007A1DE9" w:rsidP="00E95B52">
            <w:pPr>
              <w:jc w:val="center"/>
              <w:rPr>
                <w:rFonts w:ascii="Arial" w:eastAsia="Garamond" w:hAnsi="Arial" w:cs="Arial"/>
                <w:b/>
                <w:caps/>
                <w:sz w:val="20"/>
                <w:szCs w:val="20"/>
              </w:rPr>
            </w:pPr>
            <w:r w:rsidRPr="00292BA1">
              <w:rPr>
                <w:rFonts w:ascii="Arial" w:eastAsia="Garamond" w:hAnsi="Arial" w:cs="Arial"/>
                <w:b/>
                <w:caps/>
                <w:sz w:val="20"/>
                <w:szCs w:val="20"/>
              </w:rPr>
              <w:t>Tipo di prova</w:t>
            </w:r>
          </w:p>
        </w:tc>
        <w:tc>
          <w:tcPr>
            <w:tcW w:w="5558" w:type="dxa"/>
            <w:tcBorders>
              <w:top w:val="single" w:sz="8" w:space="0" w:color="auto"/>
              <w:left w:val="single" w:sz="8" w:space="0" w:color="auto"/>
              <w:bottom w:val="single" w:sz="8" w:space="0" w:color="auto"/>
              <w:right w:val="single" w:sz="8" w:space="0" w:color="auto"/>
            </w:tcBorders>
            <w:vAlign w:val="center"/>
          </w:tcPr>
          <w:p w14:paraId="75011235" w14:textId="77777777" w:rsidR="007A1DE9" w:rsidRPr="00292BA1" w:rsidRDefault="007A1DE9" w:rsidP="00E95B52">
            <w:pPr>
              <w:jc w:val="center"/>
              <w:rPr>
                <w:rFonts w:ascii="Arial" w:eastAsia="Garamond" w:hAnsi="Arial" w:cs="Arial"/>
                <w:b/>
                <w:caps/>
                <w:sz w:val="20"/>
                <w:szCs w:val="20"/>
              </w:rPr>
            </w:pPr>
            <w:r w:rsidRPr="00292BA1">
              <w:rPr>
                <w:rFonts w:ascii="Arial" w:eastAsia="Garamond" w:hAnsi="Arial" w:cs="Arial"/>
                <w:b/>
                <w:caps/>
                <w:sz w:val="20"/>
                <w:szCs w:val="20"/>
              </w:rPr>
              <w:t>Misure compensative</w:t>
            </w:r>
          </w:p>
        </w:tc>
      </w:tr>
      <w:tr w:rsidR="007A1DE9" w:rsidRPr="005516DB" w14:paraId="230126A5" w14:textId="77777777" w:rsidTr="00B17036">
        <w:tc>
          <w:tcPr>
            <w:tcW w:w="1503" w:type="dxa"/>
            <w:tcBorders>
              <w:top w:val="single" w:sz="8" w:space="0" w:color="auto"/>
              <w:left w:val="nil"/>
              <w:bottom w:val="single" w:sz="8" w:space="0" w:color="auto"/>
              <w:right w:val="nil"/>
            </w:tcBorders>
            <w:vAlign w:val="center"/>
          </w:tcPr>
          <w:p w14:paraId="234DAD14" w14:textId="77777777" w:rsidR="007A1DE9" w:rsidRPr="005516DB" w:rsidRDefault="007A1DE9" w:rsidP="00E95B52">
            <w:pPr>
              <w:jc w:val="center"/>
              <w:rPr>
                <w:rFonts w:ascii="Arial" w:eastAsia="Garamond" w:hAnsi="Arial" w:cs="Arial"/>
                <w:bCs/>
                <w:sz w:val="6"/>
                <w:szCs w:val="6"/>
              </w:rPr>
            </w:pPr>
          </w:p>
        </w:tc>
        <w:tc>
          <w:tcPr>
            <w:tcW w:w="1034" w:type="dxa"/>
            <w:tcBorders>
              <w:top w:val="single" w:sz="8" w:space="0" w:color="auto"/>
              <w:left w:val="nil"/>
              <w:bottom w:val="single" w:sz="8" w:space="0" w:color="auto"/>
              <w:right w:val="nil"/>
            </w:tcBorders>
          </w:tcPr>
          <w:p w14:paraId="75F59DA5" w14:textId="77777777" w:rsidR="007A1DE9" w:rsidRPr="005516DB" w:rsidRDefault="007A1DE9" w:rsidP="00E95B52">
            <w:pPr>
              <w:rPr>
                <w:rFonts w:ascii="Arial" w:eastAsia="Garamond" w:hAnsi="Arial" w:cs="Arial"/>
                <w:bCs/>
                <w:sz w:val="6"/>
                <w:szCs w:val="6"/>
              </w:rPr>
            </w:pPr>
          </w:p>
        </w:tc>
        <w:tc>
          <w:tcPr>
            <w:tcW w:w="1524" w:type="dxa"/>
            <w:tcBorders>
              <w:top w:val="single" w:sz="8" w:space="0" w:color="auto"/>
              <w:left w:val="nil"/>
              <w:bottom w:val="single" w:sz="8" w:space="0" w:color="auto"/>
              <w:right w:val="nil"/>
            </w:tcBorders>
          </w:tcPr>
          <w:p w14:paraId="6AADCAC9" w14:textId="77777777" w:rsidR="007A1DE9" w:rsidRPr="005516DB" w:rsidRDefault="007A1DE9" w:rsidP="00E95B52">
            <w:pPr>
              <w:rPr>
                <w:rFonts w:ascii="Arial" w:eastAsia="Garamond" w:hAnsi="Arial" w:cs="Arial"/>
                <w:bCs/>
                <w:sz w:val="6"/>
                <w:szCs w:val="6"/>
              </w:rPr>
            </w:pPr>
          </w:p>
        </w:tc>
        <w:tc>
          <w:tcPr>
            <w:tcW w:w="5558" w:type="dxa"/>
            <w:tcBorders>
              <w:top w:val="single" w:sz="8" w:space="0" w:color="auto"/>
              <w:left w:val="nil"/>
              <w:bottom w:val="single" w:sz="8" w:space="0" w:color="auto"/>
              <w:right w:val="nil"/>
            </w:tcBorders>
          </w:tcPr>
          <w:p w14:paraId="28496700" w14:textId="77777777" w:rsidR="007A1DE9" w:rsidRPr="005516DB" w:rsidRDefault="007A1DE9" w:rsidP="00E95B52">
            <w:pPr>
              <w:rPr>
                <w:rFonts w:ascii="Arial" w:eastAsia="Garamond" w:hAnsi="Arial" w:cs="Arial"/>
                <w:bCs/>
                <w:sz w:val="6"/>
                <w:szCs w:val="6"/>
              </w:rPr>
            </w:pPr>
          </w:p>
        </w:tc>
      </w:tr>
      <w:tr w:rsidR="007A1DE9" w:rsidRPr="004B7EB4" w14:paraId="78CA1488" w14:textId="77777777" w:rsidTr="00B17036">
        <w:tc>
          <w:tcPr>
            <w:tcW w:w="1503" w:type="dxa"/>
            <w:vMerge w:val="restart"/>
            <w:tcBorders>
              <w:top w:val="single" w:sz="8" w:space="0" w:color="auto"/>
              <w:left w:val="single" w:sz="12" w:space="0" w:color="auto"/>
              <w:bottom w:val="nil"/>
              <w:right w:val="single" w:sz="8" w:space="0" w:color="auto"/>
            </w:tcBorders>
            <w:vAlign w:val="center"/>
          </w:tcPr>
          <w:p w14:paraId="7E3451E4" w14:textId="77777777" w:rsidR="007A1DE9" w:rsidRPr="004B7EB4" w:rsidRDefault="007A1DE9" w:rsidP="00E95B52">
            <w:pPr>
              <w:jc w:val="center"/>
              <w:rPr>
                <w:rFonts w:ascii="Arial" w:eastAsia="Garamond" w:hAnsi="Arial" w:cs="Arial"/>
                <w:bCs/>
                <w:sz w:val="20"/>
                <w:szCs w:val="20"/>
              </w:rPr>
            </w:pPr>
            <w:r>
              <w:rPr>
                <w:rFonts w:ascii="Arial" w:eastAsia="Garamond" w:hAnsi="Arial" w:cs="Arial"/>
                <w:bCs/>
                <w:sz w:val="20"/>
                <w:szCs w:val="20"/>
              </w:rPr>
              <w:t>ITALIANO</w:t>
            </w:r>
          </w:p>
        </w:tc>
        <w:tc>
          <w:tcPr>
            <w:tcW w:w="1034" w:type="dxa"/>
            <w:tcBorders>
              <w:top w:val="single" w:sz="8" w:space="0" w:color="auto"/>
              <w:left w:val="single" w:sz="8" w:space="0" w:color="auto"/>
              <w:bottom w:val="single" w:sz="8" w:space="0" w:color="auto"/>
              <w:right w:val="single" w:sz="8" w:space="0" w:color="auto"/>
            </w:tcBorders>
          </w:tcPr>
          <w:p w14:paraId="3836A2BF" w14:textId="0665D967"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16776385"/>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No</w:t>
            </w:r>
          </w:p>
        </w:tc>
        <w:tc>
          <w:tcPr>
            <w:tcW w:w="1524" w:type="dxa"/>
            <w:tcBorders>
              <w:top w:val="single" w:sz="8" w:space="0" w:color="auto"/>
              <w:left w:val="single" w:sz="8" w:space="0" w:color="auto"/>
              <w:bottom w:val="single" w:sz="8" w:space="0" w:color="auto"/>
              <w:right w:val="single" w:sz="8" w:space="0" w:color="auto"/>
            </w:tcBorders>
          </w:tcPr>
          <w:p w14:paraId="230E4A3D"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c>
          <w:tcPr>
            <w:tcW w:w="5558" w:type="dxa"/>
            <w:tcBorders>
              <w:top w:val="single" w:sz="8" w:space="0" w:color="auto"/>
              <w:left w:val="single" w:sz="8" w:space="0" w:color="auto"/>
              <w:bottom w:val="single" w:sz="8" w:space="0" w:color="auto"/>
              <w:right w:val="single" w:sz="8" w:space="0" w:color="auto"/>
            </w:tcBorders>
          </w:tcPr>
          <w:p w14:paraId="7642B942"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r>
      <w:tr w:rsidR="007A1DE9" w:rsidRPr="004B7EB4" w14:paraId="55A669DA" w14:textId="77777777" w:rsidTr="00B17036">
        <w:tc>
          <w:tcPr>
            <w:tcW w:w="1503" w:type="dxa"/>
            <w:vMerge/>
            <w:tcBorders>
              <w:top w:val="nil"/>
              <w:left w:val="single" w:sz="12" w:space="0" w:color="auto"/>
              <w:bottom w:val="nil"/>
              <w:right w:val="single" w:sz="8" w:space="0" w:color="auto"/>
            </w:tcBorders>
          </w:tcPr>
          <w:p w14:paraId="7B829379" w14:textId="77777777" w:rsidR="007A1DE9" w:rsidRPr="004B7EB4" w:rsidRDefault="007A1DE9" w:rsidP="00E95B52">
            <w:pPr>
              <w:rPr>
                <w:rFonts w:ascii="Arial" w:eastAsia="Garamond" w:hAnsi="Arial" w:cs="Arial"/>
                <w:bCs/>
                <w:sz w:val="20"/>
                <w:szCs w:val="20"/>
              </w:rPr>
            </w:pPr>
          </w:p>
        </w:tc>
        <w:tc>
          <w:tcPr>
            <w:tcW w:w="1034" w:type="dxa"/>
            <w:vMerge w:val="restart"/>
            <w:tcBorders>
              <w:top w:val="single" w:sz="8" w:space="0" w:color="auto"/>
              <w:left w:val="single" w:sz="8" w:space="0" w:color="auto"/>
              <w:right w:val="single" w:sz="8" w:space="0" w:color="auto"/>
            </w:tcBorders>
            <w:vAlign w:val="center"/>
          </w:tcPr>
          <w:p w14:paraId="5B6082B7" w14:textId="293713B2"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379878371"/>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Sì</w:t>
            </w:r>
          </w:p>
        </w:tc>
        <w:tc>
          <w:tcPr>
            <w:tcW w:w="1524" w:type="dxa"/>
            <w:tcBorders>
              <w:top w:val="single" w:sz="8" w:space="0" w:color="auto"/>
              <w:left w:val="single" w:sz="8" w:space="0" w:color="auto"/>
              <w:bottom w:val="single" w:sz="2" w:space="0" w:color="auto"/>
              <w:right w:val="single" w:sz="8" w:space="0" w:color="auto"/>
            </w:tcBorders>
          </w:tcPr>
          <w:p w14:paraId="208386C4" w14:textId="63AF7379"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424645329"/>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standard</w:t>
            </w:r>
          </w:p>
        </w:tc>
        <w:tc>
          <w:tcPr>
            <w:tcW w:w="5558" w:type="dxa"/>
            <w:tcBorders>
              <w:top w:val="single" w:sz="8" w:space="0" w:color="auto"/>
              <w:left w:val="single" w:sz="8" w:space="0" w:color="auto"/>
              <w:bottom w:val="single" w:sz="2" w:space="0" w:color="auto"/>
              <w:right w:val="single" w:sz="8" w:space="0" w:color="auto"/>
            </w:tcBorders>
          </w:tcPr>
          <w:p w14:paraId="70D5D056"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r>
      <w:tr w:rsidR="007A1DE9" w:rsidRPr="004B7EB4" w14:paraId="5DB9BDEB" w14:textId="77777777" w:rsidTr="00B17036">
        <w:tc>
          <w:tcPr>
            <w:tcW w:w="1503" w:type="dxa"/>
            <w:vMerge/>
            <w:tcBorders>
              <w:top w:val="nil"/>
              <w:left w:val="single" w:sz="12" w:space="0" w:color="auto"/>
              <w:bottom w:val="nil"/>
              <w:right w:val="single" w:sz="8" w:space="0" w:color="auto"/>
            </w:tcBorders>
          </w:tcPr>
          <w:p w14:paraId="6C37BEB6"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right w:val="single" w:sz="8" w:space="0" w:color="auto"/>
            </w:tcBorders>
          </w:tcPr>
          <w:p w14:paraId="319C4940" w14:textId="77777777" w:rsidR="007A1DE9" w:rsidRPr="004B7EB4" w:rsidRDefault="007A1DE9" w:rsidP="00E95B52">
            <w:pPr>
              <w:rPr>
                <w:rFonts w:ascii="Arial" w:eastAsia="Garamond" w:hAnsi="Arial" w:cs="Arial"/>
                <w:bCs/>
                <w:sz w:val="20"/>
                <w:szCs w:val="20"/>
              </w:rPr>
            </w:pPr>
          </w:p>
        </w:tc>
        <w:tc>
          <w:tcPr>
            <w:tcW w:w="1524" w:type="dxa"/>
            <w:vMerge w:val="restart"/>
            <w:tcBorders>
              <w:top w:val="single" w:sz="2" w:space="0" w:color="auto"/>
              <w:left w:val="single" w:sz="8" w:space="0" w:color="auto"/>
              <w:right w:val="single" w:sz="8" w:space="0" w:color="auto"/>
            </w:tcBorders>
            <w:vAlign w:val="center"/>
          </w:tcPr>
          <w:p w14:paraId="53B2DCEA" w14:textId="4DCE3D77"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941979752"/>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misure compensative</w:t>
            </w:r>
          </w:p>
          <w:p w14:paraId="0FD1CD7C" w14:textId="77777777" w:rsidR="007A1DE9" w:rsidRPr="004B7EB4"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2" w:space="0" w:color="auto"/>
              <w:right w:val="single" w:sz="8" w:space="0" w:color="auto"/>
            </w:tcBorders>
          </w:tcPr>
          <w:p w14:paraId="7EC4C4AB" w14:textId="7AEB6271"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252689954"/>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w:t>
            </w:r>
            <w:r w:rsidR="007A1DE9" w:rsidRPr="004B7EB4">
              <w:rPr>
                <w:rFonts w:ascii="Arial" w:eastAsia="Garamond" w:hAnsi="Arial" w:cs="Arial"/>
                <w:bCs/>
                <w:sz w:val="20"/>
                <w:szCs w:val="20"/>
              </w:rPr>
              <w:t>tempo aggiuntivo</w:t>
            </w:r>
          </w:p>
        </w:tc>
      </w:tr>
      <w:tr w:rsidR="007A1DE9" w:rsidRPr="004B7EB4" w14:paraId="6E4C54D1" w14:textId="77777777" w:rsidTr="00B17036">
        <w:tc>
          <w:tcPr>
            <w:tcW w:w="1503" w:type="dxa"/>
            <w:vMerge/>
            <w:tcBorders>
              <w:top w:val="nil"/>
              <w:left w:val="single" w:sz="12" w:space="0" w:color="auto"/>
              <w:bottom w:val="nil"/>
              <w:right w:val="single" w:sz="8" w:space="0" w:color="auto"/>
            </w:tcBorders>
          </w:tcPr>
          <w:p w14:paraId="39B7CC7E"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right w:val="single" w:sz="8" w:space="0" w:color="auto"/>
            </w:tcBorders>
          </w:tcPr>
          <w:p w14:paraId="5B2CDBBB" w14:textId="77777777" w:rsidR="007A1DE9" w:rsidRPr="004B7EB4" w:rsidRDefault="007A1DE9" w:rsidP="00E95B52">
            <w:pPr>
              <w:rPr>
                <w:rFonts w:ascii="Arial" w:eastAsia="Garamond" w:hAnsi="Arial" w:cs="Arial"/>
                <w:bCs/>
                <w:sz w:val="20"/>
                <w:szCs w:val="20"/>
              </w:rPr>
            </w:pPr>
          </w:p>
        </w:tc>
        <w:tc>
          <w:tcPr>
            <w:tcW w:w="1524" w:type="dxa"/>
            <w:vMerge/>
            <w:tcBorders>
              <w:left w:val="single" w:sz="8" w:space="0" w:color="auto"/>
              <w:right w:val="single" w:sz="8" w:space="0" w:color="auto"/>
            </w:tcBorders>
          </w:tcPr>
          <w:p w14:paraId="62F68C98" w14:textId="77777777" w:rsidR="007A1DE9"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2" w:space="0" w:color="auto"/>
              <w:right w:val="single" w:sz="8" w:space="0" w:color="auto"/>
            </w:tcBorders>
          </w:tcPr>
          <w:p w14:paraId="277C8022" w14:textId="442BF4CE" w:rsidR="007A1DE9"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885565262"/>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dizionario</w:t>
            </w:r>
          </w:p>
        </w:tc>
      </w:tr>
      <w:tr w:rsidR="007A1DE9" w:rsidRPr="004B7EB4" w14:paraId="58071199" w14:textId="77777777" w:rsidTr="00B17036">
        <w:tc>
          <w:tcPr>
            <w:tcW w:w="1503" w:type="dxa"/>
            <w:vMerge/>
            <w:tcBorders>
              <w:top w:val="nil"/>
              <w:left w:val="single" w:sz="12" w:space="0" w:color="auto"/>
              <w:bottom w:val="single" w:sz="8" w:space="0" w:color="auto"/>
              <w:right w:val="single" w:sz="8" w:space="0" w:color="auto"/>
            </w:tcBorders>
          </w:tcPr>
          <w:p w14:paraId="015EC62C"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bottom w:val="single" w:sz="8" w:space="0" w:color="auto"/>
              <w:right w:val="single" w:sz="8" w:space="0" w:color="auto"/>
            </w:tcBorders>
          </w:tcPr>
          <w:p w14:paraId="2BE53D5C" w14:textId="77777777" w:rsidR="007A1DE9" w:rsidRPr="004B7EB4" w:rsidRDefault="007A1DE9" w:rsidP="00E95B52">
            <w:pPr>
              <w:rPr>
                <w:rFonts w:ascii="Arial" w:eastAsia="Garamond" w:hAnsi="Arial" w:cs="Arial"/>
                <w:bCs/>
                <w:sz w:val="20"/>
                <w:szCs w:val="20"/>
              </w:rPr>
            </w:pPr>
          </w:p>
        </w:tc>
        <w:tc>
          <w:tcPr>
            <w:tcW w:w="1524" w:type="dxa"/>
            <w:vMerge/>
            <w:tcBorders>
              <w:left w:val="single" w:sz="8" w:space="0" w:color="auto"/>
              <w:bottom w:val="single" w:sz="8" w:space="0" w:color="auto"/>
              <w:right w:val="single" w:sz="8" w:space="0" w:color="auto"/>
            </w:tcBorders>
          </w:tcPr>
          <w:p w14:paraId="146FAED1" w14:textId="77777777" w:rsidR="007A1DE9"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8" w:space="0" w:color="auto"/>
              <w:right w:val="single" w:sz="8" w:space="0" w:color="auto"/>
            </w:tcBorders>
          </w:tcPr>
          <w:p w14:paraId="1B925657" w14:textId="6FA0F3A2" w:rsidR="007A1DE9"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313012304"/>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w:t>
            </w:r>
            <w:r w:rsidR="007A1DE9" w:rsidRPr="002D0D69">
              <w:rPr>
                <w:rFonts w:ascii="Arial" w:eastAsia="Garamond" w:hAnsi="Arial" w:cs="Arial"/>
                <w:sz w:val="20"/>
                <w:szCs w:val="20"/>
              </w:rPr>
              <w:t>donatore di voce per l’ascolto individuale in audio-cuffia</w:t>
            </w:r>
          </w:p>
        </w:tc>
      </w:tr>
      <w:tr w:rsidR="007A1DE9" w:rsidRPr="005516DB" w14:paraId="372B84EF" w14:textId="77777777" w:rsidTr="00B17036">
        <w:trPr>
          <w:trHeight w:val="57"/>
        </w:trPr>
        <w:tc>
          <w:tcPr>
            <w:tcW w:w="1503" w:type="dxa"/>
            <w:tcBorders>
              <w:top w:val="single" w:sz="8" w:space="0" w:color="auto"/>
              <w:left w:val="nil"/>
              <w:bottom w:val="single" w:sz="8" w:space="0" w:color="auto"/>
              <w:right w:val="nil"/>
            </w:tcBorders>
            <w:vAlign w:val="center"/>
          </w:tcPr>
          <w:p w14:paraId="223AEF71" w14:textId="77777777" w:rsidR="007A1DE9" w:rsidRPr="005516DB" w:rsidRDefault="007A1DE9" w:rsidP="00E95B52">
            <w:pPr>
              <w:jc w:val="center"/>
              <w:rPr>
                <w:rFonts w:ascii="Arial" w:eastAsia="Garamond" w:hAnsi="Arial" w:cs="Arial"/>
                <w:bCs/>
                <w:sz w:val="6"/>
                <w:szCs w:val="6"/>
              </w:rPr>
            </w:pPr>
          </w:p>
        </w:tc>
        <w:tc>
          <w:tcPr>
            <w:tcW w:w="1034" w:type="dxa"/>
            <w:tcBorders>
              <w:top w:val="single" w:sz="8" w:space="0" w:color="auto"/>
              <w:left w:val="nil"/>
              <w:bottom w:val="single" w:sz="8" w:space="0" w:color="auto"/>
              <w:right w:val="nil"/>
            </w:tcBorders>
          </w:tcPr>
          <w:p w14:paraId="4A007D8B" w14:textId="77777777" w:rsidR="007A1DE9" w:rsidRPr="005516DB" w:rsidRDefault="007A1DE9" w:rsidP="00E95B52">
            <w:pPr>
              <w:rPr>
                <w:rFonts w:ascii="Arial" w:eastAsia="Garamond" w:hAnsi="Arial" w:cs="Arial"/>
                <w:bCs/>
                <w:sz w:val="6"/>
                <w:szCs w:val="6"/>
              </w:rPr>
            </w:pPr>
          </w:p>
        </w:tc>
        <w:tc>
          <w:tcPr>
            <w:tcW w:w="1524" w:type="dxa"/>
            <w:tcBorders>
              <w:top w:val="single" w:sz="8" w:space="0" w:color="auto"/>
              <w:left w:val="nil"/>
              <w:bottom w:val="single" w:sz="8" w:space="0" w:color="auto"/>
              <w:right w:val="nil"/>
            </w:tcBorders>
          </w:tcPr>
          <w:p w14:paraId="0FDD1FE1" w14:textId="77777777" w:rsidR="007A1DE9" w:rsidRPr="005516DB" w:rsidRDefault="007A1DE9" w:rsidP="00E95B52">
            <w:pPr>
              <w:rPr>
                <w:rFonts w:ascii="Arial" w:eastAsia="Garamond" w:hAnsi="Arial" w:cs="Arial"/>
                <w:bCs/>
                <w:sz w:val="6"/>
                <w:szCs w:val="6"/>
              </w:rPr>
            </w:pPr>
          </w:p>
        </w:tc>
        <w:tc>
          <w:tcPr>
            <w:tcW w:w="5558" w:type="dxa"/>
            <w:tcBorders>
              <w:top w:val="single" w:sz="8" w:space="0" w:color="auto"/>
              <w:left w:val="nil"/>
              <w:bottom w:val="single" w:sz="8" w:space="0" w:color="auto"/>
              <w:right w:val="nil"/>
            </w:tcBorders>
          </w:tcPr>
          <w:p w14:paraId="311CC12C" w14:textId="77777777" w:rsidR="007A1DE9" w:rsidRPr="005516DB" w:rsidRDefault="007A1DE9" w:rsidP="00E95B52">
            <w:pPr>
              <w:rPr>
                <w:rFonts w:ascii="Arial" w:eastAsia="Garamond" w:hAnsi="Arial" w:cs="Arial"/>
                <w:bCs/>
                <w:sz w:val="6"/>
                <w:szCs w:val="6"/>
              </w:rPr>
            </w:pPr>
          </w:p>
        </w:tc>
      </w:tr>
      <w:tr w:rsidR="007A1DE9" w:rsidRPr="004B7EB4" w14:paraId="3F41A2B2" w14:textId="77777777" w:rsidTr="00B17036">
        <w:tc>
          <w:tcPr>
            <w:tcW w:w="1503" w:type="dxa"/>
            <w:vMerge w:val="restart"/>
            <w:tcBorders>
              <w:top w:val="single" w:sz="8" w:space="0" w:color="auto"/>
              <w:left w:val="single" w:sz="12" w:space="0" w:color="auto"/>
              <w:bottom w:val="nil"/>
              <w:right w:val="single" w:sz="8" w:space="0" w:color="auto"/>
            </w:tcBorders>
            <w:vAlign w:val="center"/>
          </w:tcPr>
          <w:p w14:paraId="1B979766" w14:textId="77777777" w:rsidR="007A1DE9" w:rsidRPr="004B7EB4" w:rsidRDefault="007A1DE9" w:rsidP="00E95B52">
            <w:pPr>
              <w:jc w:val="center"/>
              <w:rPr>
                <w:rFonts w:ascii="Arial" w:eastAsia="Garamond" w:hAnsi="Arial" w:cs="Arial"/>
                <w:bCs/>
                <w:sz w:val="20"/>
                <w:szCs w:val="20"/>
              </w:rPr>
            </w:pPr>
            <w:r>
              <w:rPr>
                <w:rFonts w:ascii="Arial" w:eastAsia="Garamond" w:hAnsi="Arial" w:cs="Arial"/>
                <w:bCs/>
                <w:sz w:val="20"/>
                <w:szCs w:val="20"/>
              </w:rPr>
              <w:t>MATEMATICA</w:t>
            </w:r>
          </w:p>
        </w:tc>
        <w:tc>
          <w:tcPr>
            <w:tcW w:w="1034" w:type="dxa"/>
            <w:tcBorders>
              <w:top w:val="single" w:sz="8" w:space="0" w:color="auto"/>
              <w:left w:val="single" w:sz="8" w:space="0" w:color="auto"/>
              <w:bottom w:val="single" w:sz="8" w:space="0" w:color="auto"/>
              <w:right w:val="single" w:sz="8" w:space="0" w:color="auto"/>
            </w:tcBorders>
          </w:tcPr>
          <w:p w14:paraId="2197DDFA" w14:textId="2526562B"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167614356"/>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No</w:t>
            </w:r>
          </w:p>
        </w:tc>
        <w:tc>
          <w:tcPr>
            <w:tcW w:w="1524" w:type="dxa"/>
            <w:tcBorders>
              <w:top w:val="single" w:sz="8" w:space="0" w:color="auto"/>
              <w:left w:val="single" w:sz="8" w:space="0" w:color="auto"/>
              <w:bottom w:val="single" w:sz="8" w:space="0" w:color="auto"/>
              <w:right w:val="single" w:sz="8" w:space="0" w:color="auto"/>
            </w:tcBorders>
          </w:tcPr>
          <w:p w14:paraId="5A2B82F4"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c>
          <w:tcPr>
            <w:tcW w:w="5558" w:type="dxa"/>
            <w:tcBorders>
              <w:top w:val="single" w:sz="8" w:space="0" w:color="auto"/>
              <w:left w:val="single" w:sz="8" w:space="0" w:color="auto"/>
              <w:bottom w:val="single" w:sz="8" w:space="0" w:color="auto"/>
              <w:right w:val="single" w:sz="8" w:space="0" w:color="auto"/>
            </w:tcBorders>
          </w:tcPr>
          <w:p w14:paraId="524BC140"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r>
      <w:tr w:rsidR="007A1DE9" w:rsidRPr="004B7EB4" w14:paraId="41E14392" w14:textId="77777777" w:rsidTr="00B17036">
        <w:tc>
          <w:tcPr>
            <w:tcW w:w="1503" w:type="dxa"/>
            <w:vMerge/>
            <w:tcBorders>
              <w:top w:val="nil"/>
              <w:left w:val="single" w:sz="12" w:space="0" w:color="auto"/>
              <w:bottom w:val="nil"/>
              <w:right w:val="single" w:sz="8" w:space="0" w:color="auto"/>
            </w:tcBorders>
          </w:tcPr>
          <w:p w14:paraId="540B5676" w14:textId="77777777" w:rsidR="007A1DE9" w:rsidRPr="004B7EB4" w:rsidRDefault="007A1DE9" w:rsidP="00E95B52">
            <w:pPr>
              <w:rPr>
                <w:rFonts w:ascii="Arial" w:eastAsia="Garamond" w:hAnsi="Arial" w:cs="Arial"/>
                <w:bCs/>
                <w:sz w:val="20"/>
                <w:szCs w:val="20"/>
              </w:rPr>
            </w:pPr>
          </w:p>
        </w:tc>
        <w:tc>
          <w:tcPr>
            <w:tcW w:w="1034" w:type="dxa"/>
            <w:vMerge w:val="restart"/>
            <w:tcBorders>
              <w:top w:val="single" w:sz="8" w:space="0" w:color="auto"/>
              <w:left w:val="single" w:sz="8" w:space="0" w:color="auto"/>
              <w:right w:val="single" w:sz="8" w:space="0" w:color="auto"/>
            </w:tcBorders>
            <w:vAlign w:val="center"/>
          </w:tcPr>
          <w:p w14:paraId="5200D7DD" w14:textId="03BAB3B3"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873458279"/>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Sì</w:t>
            </w:r>
          </w:p>
        </w:tc>
        <w:tc>
          <w:tcPr>
            <w:tcW w:w="1524" w:type="dxa"/>
            <w:tcBorders>
              <w:top w:val="single" w:sz="8" w:space="0" w:color="auto"/>
              <w:left w:val="single" w:sz="8" w:space="0" w:color="auto"/>
              <w:bottom w:val="single" w:sz="2" w:space="0" w:color="auto"/>
              <w:right w:val="single" w:sz="8" w:space="0" w:color="auto"/>
            </w:tcBorders>
          </w:tcPr>
          <w:p w14:paraId="056621D0" w14:textId="251EE406"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425981004"/>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standard</w:t>
            </w:r>
          </w:p>
        </w:tc>
        <w:tc>
          <w:tcPr>
            <w:tcW w:w="5558" w:type="dxa"/>
            <w:tcBorders>
              <w:top w:val="single" w:sz="8" w:space="0" w:color="auto"/>
              <w:left w:val="single" w:sz="8" w:space="0" w:color="auto"/>
              <w:bottom w:val="single" w:sz="2" w:space="0" w:color="auto"/>
              <w:right w:val="single" w:sz="8" w:space="0" w:color="auto"/>
            </w:tcBorders>
          </w:tcPr>
          <w:p w14:paraId="3A2BEAF3"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r>
      <w:tr w:rsidR="007A1DE9" w:rsidRPr="004B7EB4" w14:paraId="23EC0C21" w14:textId="77777777" w:rsidTr="00B17036">
        <w:tc>
          <w:tcPr>
            <w:tcW w:w="1503" w:type="dxa"/>
            <w:vMerge/>
            <w:tcBorders>
              <w:top w:val="nil"/>
              <w:left w:val="single" w:sz="12" w:space="0" w:color="auto"/>
              <w:bottom w:val="nil"/>
              <w:right w:val="single" w:sz="8" w:space="0" w:color="auto"/>
            </w:tcBorders>
          </w:tcPr>
          <w:p w14:paraId="79EA02F7"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right w:val="single" w:sz="8" w:space="0" w:color="auto"/>
            </w:tcBorders>
          </w:tcPr>
          <w:p w14:paraId="2180B026" w14:textId="77777777" w:rsidR="007A1DE9" w:rsidRPr="004B7EB4" w:rsidRDefault="007A1DE9" w:rsidP="00E95B52">
            <w:pPr>
              <w:rPr>
                <w:rFonts w:ascii="Arial" w:eastAsia="Garamond" w:hAnsi="Arial" w:cs="Arial"/>
                <w:bCs/>
                <w:sz w:val="20"/>
                <w:szCs w:val="20"/>
              </w:rPr>
            </w:pPr>
          </w:p>
        </w:tc>
        <w:tc>
          <w:tcPr>
            <w:tcW w:w="1524" w:type="dxa"/>
            <w:vMerge w:val="restart"/>
            <w:tcBorders>
              <w:top w:val="single" w:sz="2" w:space="0" w:color="auto"/>
              <w:left w:val="single" w:sz="8" w:space="0" w:color="auto"/>
              <w:right w:val="single" w:sz="8" w:space="0" w:color="auto"/>
            </w:tcBorders>
            <w:vAlign w:val="center"/>
          </w:tcPr>
          <w:p w14:paraId="60F2635E" w14:textId="57901464"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172830136"/>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misure compensative</w:t>
            </w:r>
          </w:p>
          <w:p w14:paraId="4DDAE484" w14:textId="77777777" w:rsidR="007A1DE9" w:rsidRPr="004B7EB4"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2" w:space="0" w:color="auto"/>
              <w:right w:val="single" w:sz="8" w:space="0" w:color="auto"/>
            </w:tcBorders>
          </w:tcPr>
          <w:p w14:paraId="617D6DD9" w14:textId="7F3EFC03"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549800334"/>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w:t>
            </w:r>
            <w:r w:rsidR="007A1DE9" w:rsidRPr="004B7EB4">
              <w:rPr>
                <w:rFonts w:ascii="Arial" w:eastAsia="Garamond" w:hAnsi="Arial" w:cs="Arial"/>
                <w:bCs/>
                <w:sz w:val="20"/>
                <w:szCs w:val="20"/>
              </w:rPr>
              <w:t>tempo aggiuntivo</w:t>
            </w:r>
          </w:p>
        </w:tc>
      </w:tr>
      <w:tr w:rsidR="007A1DE9" w:rsidRPr="004B7EB4" w14:paraId="20AAC892" w14:textId="77777777" w:rsidTr="00B17036">
        <w:tc>
          <w:tcPr>
            <w:tcW w:w="1503" w:type="dxa"/>
            <w:vMerge/>
            <w:tcBorders>
              <w:top w:val="nil"/>
              <w:left w:val="single" w:sz="12" w:space="0" w:color="auto"/>
              <w:bottom w:val="nil"/>
              <w:right w:val="single" w:sz="8" w:space="0" w:color="auto"/>
            </w:tcBorders>
          </w:tcPr>
          <w:p w14:paraId="319A0FDA"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right w:val="single" w:sz="8" w:space="0" w:color="auto"/>
            </w:tcBorders>
          </w:tcPr>
          <w:p w14:paraId="7E5EEB11" w14:textId="77777777" w:rsidR="007A1DE9" w:rsidRPr="004B7EB4" w:rsidRDefault="007A1DE9" w:rsidP="00E95B52">
            <w:pPr>
              <w:rPr>
                <w:rFonts w:ascii="Arial" w:eastAsia="Garamond" w:hAnsi="Arial" w:cs="Arial"/>
                <w:bCs/>
                <w:sz w:val="20"/>
                <w:szCs w:val="20"/>
              </w:rPr>
            </w:pPr>
          </w:p>
        </w:tc>
        <w:tc>
          <w:tcPr>
            <w:tcW w:w="1524" w:type="dxa"/>
            <w:vMerge/>
            <w:tcBorders>
              <w:left w:val="single" w:sz="8" w:space="0" w:color="auto"/>
              <w:right w:val="single" w:sz="8" w:space="0" w:color="auto"/>
            </w:tcBorders>
          </w:tcPr>
          <w:p w14:paraId="1A6CF951" w14:textId="77777777" w:rsidR="007A1DE9"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2" w:space="0" w:color="auto"/>
              <w:right w:val="single" w:sz="8" w:space="0" w:color="auto"/>
            </w:tcBorders>
          </w:tcPr>
          <w:p w14:paraId="61A561EE" w14:textId="644161BF" w:rsidR="007A1DE9"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458380339"/>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calcolatrice</w:t>
            </w:r>
          </w:p>
        </w:tc>
      </w:tr>
      <w:tr w:rsidR="007A1DE9" w:rsidRPr="004B7EB4" w14:paraId="5F7ACF37" w14:textId="77777777" w:rsidTr="00B17036">
        <w:tc>
          <w:tcPr>
            <w:tcW w:w="1503" w:type="dxa"/>
            <w:vMerge/>
            <w:tcBorders>
              <w:top w:val="nil"/>
              <w:left w:val="single" w:sz="12" w:space="0" w:color="auto"/>
              <w:bottom w:val="single" w:sz="8" w:space="0" w:color="auto"/>
              <w:right w:val="single" w:sz="8" w:space="0" w:color="auto"/>
            </w:tcBorders>
          </w:tcPr>
          <w:p w14:paraId="52DD4C19"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bottom w:val="single" w:sz="8" w:space="0" w:color="auto"/>
              <w:right w:val="single" w:sz="8" w:space="0" w:color="auto"/>
            </w:tcBorders>
          </w:tcPr>
          <w:p w14:paraId="0EBD4ABB" w14:textId="77777777" w:rsidR="007A1DE9" w:rsidRPr="004B7EB4" w:rsidRDefault="007A1DE9" w:rsidP="00E95B52">
            <w:pPr>
              <w:rPr>
                <w:rFonts w:ascii="Arial" w:eastAsia="Garamond" w:hAnsi="Arial" w:cs="Arial"/>
                <w:bCs/>
                <w:sz w:val="20"/>
                <w:szCs w:val="20"/>
              </w:rPr>
            </w:pPr>
          </w:p>
        </w:tc>
        <w:tc>
          <w:tcPr>
            <w:tcW w:w="1524" w:type="dxa"/>
            <w:vMerge/>
            <w:tcBorders>
              <w:left w:val="single" w:sz="8" w:space="0" w:color="auto"/>
              <w:bottom w:val="single" w:sz="8" w:space="0" w:color="auto"/>
              <w:right w:val="single" w:sz="8" w:space="0" w:color="auto"/>
            </w:tcBorders>
          </w:tcPr>
          <w:p w14:paraId="0EE88DC7" w14:textId="77777777" w:rsidR="007A1DE9"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8" w:space="0" w:color="auto"/>
              <w:right w:val="single" w:sz="8" w:space="0" w:color="auto"/>
            </w:tcBorders>
          </w:tcPr>
          <w:p w14:paraId="0A93B45B" w14:textId="57A839B2" w:rsidR="007A1DE9"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821340642"/>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w:t>
            </w:r>
            <w:r w:rsidR="007A1DE9" w:rsidRPr="002D0D69">
              <w:rPr>
                <w:rFonts w:ascii="Arial" w:eastAsia="Garamond" w:hAnsi="Arial" w:cs="Arial"/>
                <w:sz w:val="20"/>
                <w:szCs w:val="20"/>
              </w:rPr>
              <w:t>donatore di voce per l’ascolto individuale in audio-cuffia</w:t>
            </w:r>
          </w:p>
        </w:tc>
      </w:tr>
      <w:tr w:rsidR="007A1DE9" w:rsidRPr="005516DB" w14:paraId="03556405" w14:textId="77777777" w:rsidTr="00B17036">
        <w:tc>
          <w:tcPr>
            <w:tcW w:w="1503" w:type="dxa"/>
            <w:tcBorders>
              <w:top w:val="single" w:sz="8" w:space="0" w:color="auto"/>
              <w:left w:val="nil"/>
              <w:bottom w:val="single" w:sz="8" w:space="0" w:color="auto"/>
              <w:right w:val="nil"/>
            </w:tcBorders>
            <w:vAlign w:val="center"/>
          </w:tcPr>
          <w:p w14:paraId="056C47C0" w14:textId="77777777" w:rsidR="007A1DE9" w:rsidRPr="005516DB" w:rsidRDefault="007A1DE9" w:rsidP="00E95B52">
            <w:pPr>
              <w:jc w:val="center"/>
              <w:rPr>
                <w:rFonts w:ascii="Arial" w:eastAsia="Garamond" w:hAnsi="Arial" w:cs="Arial"/>
                <w:bCs/>
                <w:sz w:val="6"/>
                <w:szCs w:val="6"/>
              </w:rPr>
            </w:pPr>
          </w:p>
        </w:tc>
        <w:tc>
          <w:tcPr>
            <w:tcW w:w="1034" w:type="dxa"/>
            <w:tcBorders>
              <w:top w:val="single" w:sz="8" w:space="0" w:color="auto"/>
              <w:left w:val="nil"/>
              <w:bottom w:val="single" w:sz="8" w:space="0" w:color="auto"/>
              <w:right w:val="nil"/>
            </w:tcBorders>
          </w:tcPr>
          <w:p w14:paraId="26095144" w14:textId="77777777" w:rsidR="007A1DE9" w:rsidRPr="005516DB" w:rsidRDefault="007A1DE9" w:rsidP="00E95B52">
            <w:pPr>
              <w:rPr>
                <w:rFonts w:ascii="Arial" w:eastAsia="Garamond" w:hAnsi="Arial" w:cs="Arial"/>
                <w:bCs/>
                <w:sz w:val="6"/>
                <w:szCs w:val="6"/>
              </w:rPr>
            </w:pPr>
          </w:p>
        </w:tc>
        <w:tc>
          <w:tcPr>
            <w:tcW w:w="1524" w:type="dxa"/>
            <w:tcBorders>
              <w:top w:val="single" w:sz="8" w:space="0" w:color="auto"/>
              <w:left w:val="nil"/>
              <w:bottom w:val="single" w:sz="8" w:space="0" w:color="auto"/>
              <w:right w:val="nil"/>
            </w:tcBorders>
          </w:tcPr>
          <w:p w14:paraId="4E7F603D" w14:textId="77777777" w:rsidR="007A1DE9" w:rsidRPr="005516DB" w:rsidRDefault="007A1DE9" w:rsidP="00E95B52">
            <w:pPr>
              <w:rPr>
                <w:rFonts w:ascii="Arial" w:eastAsia="Garamond" w:hAnsi="Arial" w:cs="Arial"/>
                <w:bCs/>
                <w:sz w:val="6"/>
                <w:szCs w:val="6"/>
              </w:rPr>
            </w:pPr>
          </w:p>
        </w:tc>
        <w:tc>
          <w:tcPr>
            <w:tcW w:w="5558" w:type="dxa"/>
            <w:tcBorders>
              <w:top w:val="single" w:sz="8" w:space="0" w:color="auto"/>
              <w:left w:val="nil"/>
              <w:bottom w:val="single" w:sz="8" w:space="0" w:color="auto"/>
              <w:right w:val="nil"/>
            </w:tcBorders>
          </w:tcPr>
          <w:p w14:paraId="079BE964" w14:textId="77777777" w:rsidR="007A1DE9" w:rsidRPr="005516DB" w:rsidRDefault="007A1DE9" w:rsidP="00E95B52">
            <w:pPr>
              <w:rPr>
                <w:rFonts w:ascii="Arial" w:eastAsia="Garamond" w:hAnsi="Arial" w:cs="Arial"/>
                <w:bCs/>
                <w:sz w:val="6"/>
                <w:szCs w:val="6"/>
              </w:rPr>
            </w:pPr>
          </w:p>
        </w:tc>
      </w:tr>
      <w:tr w:rsidR="007A1DE9" w:rsidRPr="004B7EB4" w14:paraId="2575340D" w14:textId="77777777" w:rsidTr="00B17036">
        <w:tc>
          <w:tcPr>
            <w:tcW w:w="1503" w:type="dxa"/>
            <w:vMerge w:val="restart"/>
            <w:tcBorders>
              <w:top w:val="single" w:sz="8" w:space="0" w:color="auto"/>
              <w:left w:val="single" w:sz="12" w:space="0" w:color="auto"/>
              <w:bottom w:val="nil"/>
              <w:right w:val="single" w:sz="8" w:space="0" w:color="auto"/>
            </w:tcBorders>
            <w:vAlign w:val="center"/>
          </w:tcPr>
          <w:p w14:paraId="7DEABA40" w14:textId="77777777" w:rsidR="007A1DE9" w:rsidRPr="004B7EB4" w:rsidRDefault="007A1DE9" w:rsidP="00E95B52">
            <w:pPr>
              <w:jc w:val="center"/>
              <w:rPr>
                <w:rFonts w:ascii="Arial" w:eastAsia="Garamond" w:hAnsi="Arial" w:cs="Arial"/>
                <w:bCs/>
                <w:sz w:val="20"/>
                <w:szCs w:val="20"/>
              </w:rPr>
            </w:pPr>
            <w:r>
              <w:rPr>
                <w:rFonts w:ascii="Arial" w:eastAsia="Garamond" w:hAnsi="Arial" w:cs="Arial"/>
                <w:bCs/>
                <w:sz w:val="20"/>
                <w:szCs w:val="20"/>
              </w:rPr>
              <w:t>INGLESE (lettura)</w:t>
            </w:r>
          </w:p>
        </w:tc>
        <w:tc>
          <w:tcPr>
            <w:tcW w:w="1034" w:type="dxa"/>
            <w:tcBorders>
              <w:top w:val="single" w:sz="8" w:space="0" w:color="auto"/>
              <w:left w:val="single" w:sz="8" w:space="0" w:color="auto"/>
              <w:bottom w:val="single" w:sz="8" w:space="0" w:color="auto"/>
              <w:right w:val="single" w:sz="8" w:space="0" w:color="auto"/>
            </w:tcBorders>
          </w:tcPr>
          <w:p w14:paraId="30F8306D" w14:textId="23787983"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521829254"/>
                <w14:checkbox>
                  <w14:checked w14:val="1"/>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No</w:t>
            </w:r>
          </w:p>
        </w:tc>
        <w:tc>
          <w:tcPr>
            <w:tcW w:w="1524" w:type="dxa"/>
            <w:tcBorders>
              <w:top w:val="single" w:sz="8" w:space="0" w:color="auto"/>
              <w:left w:val="single" w:sz="8" w:space="0" w:color="auto"/>
              <w:bottom w:val="single" w:sz="8" w:space="0" w:color="auto"/>
              <w:right w:val="single" w:sz="8" w:space="0" w:color="auto"/>
            </w:tcBorders>
          </w:tcPr>
          <w:p w14:paraId="3C6683DD"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c>
          <w:tcPr>
            <w:tcW w:w="5558" w:type="dxa"/>
            <w:tcBorders>
              <w:top w:val="single" w:sz="8" w:space="0" w:color="auto"/>
              <w:left w:val="single" w:sz="8" w:space="0" w:color="auto"/>
              <w:bottom w:val="single" w:sz="8" w:space="0" w:color="auto"/>
              <w:right w:val="single" w:sz="8" w:space="0" w:color="auto"/>
            </w:tcBorders>
          </w:tcPr>
          <w:p w14:paraId="43DD8CF4"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r>
      <w:tr w:rsidR="007A1DE9" w:rsidRPr="004B7EB4" w14:paraId="3B063DE4" w14:textId="77777777" w:rsidTr="00B17036">
        <w:tc>
          <w:tcPr>
            <w:tcW w:w="1503" w:type="dxa"/>
            <w:vMerge/>
            <w:tcBorders>
              <w:top w:val="nil"/>
              <w:left w:val="single" w:sz="12" w:space="0" w:color="auto"/>
              <w:bottom w:val="nil"/>
              <w:right w:val="single" w:sz="8" w:space="0" w:color="auto"/>
            </w:tcBorders>
          </w:tcPr>
          <w:p w14:paraId="1C5A8E2C" w14:textId="77777777" w:rsidR="007A1DE9" w:rsidRPr="004B7EB4" w:rsidRDefault="007A1DE9" w:rsidP="00E95B52">
            <w:pPr>
              <w:rPr>
                <w:rFonts w:ascii="Arial" w:eastAsia="Garamond" w:hAnsi="Arial" w:cs="Arial"/>
                <w:bCs/>
                <w:sz w:val="20"/>
                <w:szCs w:val="20"/>
              </w:rPr>
            </w:pPr>
          </w:p>
        </w:tc>
        <w:tc>
          <w:tcPr>
            <w:tcW w:w="1034" w:type="dxa"/>
            <w:vMerge w:val="restart"/>
            <w:tcBorders>
              <w:top w:val="single" w:sz="8" w:space="0" w:color="auto"/>
              <w:left w:val="single" w:sz="8" w:space="0" w:color="auto"/>
              <w:right w:val="single" w:sz="8" w:space="0" w:color="auto"/>
            </w:tcBorders>
            <w:vAlign w:val="center"/>
          </w:tcPr>
          <w:p w14:paraId="590CF158" w14:textId="2612DA69"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734162611"/>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Sì</w:t>
            </w:r>
          </w:p>
        </w:tc>
        <w:tc>
          <w:tcPr>
            <w:tcW w:w="1524" w:type="dxa"/>
            <w:tcBorders>
              <w:top w:val="single" w:sz="8" w:space="0" w:color="auto"/>
              <w:left w:val="single" w:sz="8" w:space="0" w:color="auto"/>
              <w:bottom w:val="single" w:sz="2" w:space="0" w:color="auto"/>
              <w:right w:val="single" w:sz="8" w:space="0" w:color="auto"/>
            </w:tcBorders>
          </w:tcPr>
          <w:p w14:paraId="6093A21F" w14:textId="4BD7CCBD"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2056298184"/>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standard</w:t>
            </w:r>
          </w:p>
        </w:tc>
        <w:tc>
          <w:tcPr>
            <w:tcW w:w="5558" w:type="dxa"/>
            <w:tcBorders>
              <w:top w:val="single" w:sz="8" w:space="0" w:color="auto"/>
              <w:left w:val="single" w:sz="8" w:space="0" w:color="auto"/>
              <w:bottom w:val="single" w:sz="2" w:space="0" w:color="auto"/>
              <w:right w:val="single" w:sz="8" w:space="0" w:color="auto"/>
            </w:tcBorders>
          </w:tcPr>
          <w:p w14:paraId="1ABF6158"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r>
      <w:tr w:rsidR="007A1DE9" w:rsidRPr="004B7EB4" w14:paraId="04BFBA53" w14:textId="77777777" w:rsidTr="00B17036">
        <w:tc>
          <w:tcPr>
            <w:tcW w:w="1503" w:type="dxa"/>
            <w:vMerge/>
            <w:tcBorders>
              <w:top w:val="nil"/>
              <w:left w:val="single" w:sz="12" w:space="0" w:color="auto"/>
              <w:bottom w:val="nil"/>
              <w:right w:val="single" w:sz="8" w:space="0" w:color="auto"/>
            </w:tcBorders>
          </w:tcPr>
          <w:p w14:paraId="79813442"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right w:val="single" w:sz="8" w:space="0" w:color="auto"/>
            </w:tcBorders>
          </w:tcPr>
          <w:p w14:paraId="6CBEBF69" w14:textId="77777777" w:rsidR="007A1DE9" w:rsidRPr="004B7EB4" w:rsidRDefault="007A1DE9" w:rsidP="00E95B52">
            <w:pPr>
              <w:rPr>
                <w:rFonts w:ascii="Arial" w:eastAsia="Garamond" w:hAnsi="Arial" w:cs="Arial"/>
                <w:bCs/>
                <w:sz w:val="20"/>
                <w:szCs w:val="20"/>
              </w:rPr>
            </w:pPr>
          </w:p>
        </w:tc>
        <w:tc>
          <w:tcPr>
            <w:tcW w:w="1524" w:type="dxa"/>
            <w:vMerge w:val="restart"/>
            <w:tcBorders>
              <w:top w:val="single" w:sz="2" w:space="0" w:color="auto"/>
              <w:left w:val="single" w:sz="8" w:space="0" w:color="auto"/>
              <w:right w:val="single" w:sz="8" w:space="0" w:color="auto"/>
            </w:tcBorders>
            <w:vAlign w:val="center"/>
          </w:tcPr>
          <w:p w14:paraId="6CC20DA9" w14:textId="634CA7EC"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904725610"/>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misure compensative</w:t>
            </w:r>
          </w:p>
          <w:p w14:paraId="6B930999" w14:textId="77777777" w:rsidR="007A1DE9" w:rsidRPr="004B7EB4"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2" w:space="0" w:color="auto"/>
              <w:right w:val="single" w:sz="8" w:space="0" w:color="auto"/>
            </w:tcBorders>
          </w:tcPr>
          <w:p w14:paraId="02E42082" w14:textId="7616A1F4"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073569199"/>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w:t>
            </w:r>
            <w:r w:rsidR="007A1DE9" w:rsidRPr="004B7EB4">
              <w:rPr>
                <w:rFonts w:ascii="Arial" w:eastAsia="Garamond" w:hAnsi="Arial" w:cs="Arial"/>
                <w:bCs/>
                <w:sz w:val="20"/>
                <w:szCs w:val="20"/>
              </w:rPr>
              <w:t>tempo aggiuntivo</w:t>
            </w:r>
          </w:p>
        </w:tc>
      </w:tr>
      <w:tr w:rsidR="007A1DE9" w:rsidRPr="004B7EB4" w14:paraId="5F2BA79B" w14:textId="77777777" w:rsidTr="00B17036">
        <w:tc>
          <w:tcPr>
            <w:tcW w:w="1503" w:type="dxa"/>
            <w:vMerge/>
            <w:tcBorders>
              <w:top w:val="nil"/>
              <w:left w:val="single" w:sz="12" w:space="0" w:color="auto"/>
              <w:bottom w:val="nil"/>
              <w:right w:val="single" w:sz="8" w:space="0" w:color="auto"/>
            </w:tcBorders>
          </w:tcPr>
          <w:p w14:paraId="4A5BC43E"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right w:val="single" w:sz="8" w:space="0" w:color="auto"/>
            </w:tcBorders>
          </w:tcPr>
          <w:p w14:paraId="3D8450F0" w14:textId="77777777" w:rsidR="007A1DE9" w:rsidRPr="004B7EB4" w:rsidRDefault="007A1DE9" w:rsidP="00E95B52">
            <w:pPr>
              <w:rPr>
                <w:rFonts w:ascii="Arial" w:eastAsia="Garamond" w:hAnsi="Arial" w:cs="Arial"/>
                <w:bCs/>
                <w:sz w:val="20"/>
                <w:szCs w:val="20"/>
              </w:rPr>
            </w:pPr>
          </w:p>
        </w:tc>
        <w:tc>
          <w:tcPr>
            <w:tcW w:w="1524" w:type="dxa"/>
            <w:vMerge/>
            <w:tcBorders>
              <w:left w:val="single" w:sz="8" w:space="0" w:color="auto"/>
              <w:right w:val="single" w:sz="8" w:space="0" w:color="auto"/>
            </w:tcBorders>
          </w:tcPr>
          <w:p w14:paraId="1821CA40" w14:textId="77777777" w:rsidR="007A1DE9"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2" w:space="0" w:color="auto"/>
              <w:right w:val="single" w:sz="8" w:space="0" w:color="auto"/>
            </w:tcBorders>
          </w:tcPr>
          <w:p w14:paraId="6358C287" w14:textId="59F78021" w:rsidR="007A1DE9"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795983932"/>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dizionario </w:t>
            </w:r>
          </w:p>
        </w:tc>
      </w:tr>
      <w:tr w:rsidR="007A1DE9" w:rsidRPr="004B7EB4" w14:paraId="490B735B" w14:textId="77777777" w:rsidTr="00B17036">
        <w:tc>
          <w:tcPr>
            <w:tcW w:w="1503" w:type="dxa"/>
            <w:vMerge/>
            <w:tcBorders>
              <w:top w:val="nil"/>
              <w:left w:val="single" w:sz="12" w:space="0" w:color="auto"/>
              <w:bottom w:val="single" w:sz="8" w:space="0" w:color="auto"/>
              <w:right w:val="single" w:sz="8" w:space="0" w:color="auto"/>
            </w:tcBorders>
          </w:tcPr>
          <w:p w14:paraId="28C9DB19"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bottom w:val="single" w:sz="8" w:space="0" w:color="auto"/>
              <w:right w:val="single" w:sz="8" w:space="0" w:color="auto"/>
            </w:tcBorders>
          </w:tcPr>
          <w:p w14:paraId="62E7163C" w14:textId="77777777" w:rsidR="007A1DE9" w:rsidRPr="004B7EB4" w:rsidRDefault="007A1DE9" w:rsidP="00E95B52">
            <w:pPr>
              <w:rPr>
                <w:rFonts w:ascii="Arial" w:eastAsia="Garamond" w:hAnsi="Arial" w:cs="Arial"/>
                <w:bCs/>
                <w:sz w:val="20"/>
                <w:szCs w:val="20"/>
              </w:rPr>
            </w:pPr>
          </w:p>
        </w:tc>
        <w:tc>
          <w:tcPr>
            <w:tcW w:w="1524" w:type="dxa"/>
            <w:vMerge/>
            <w:tcBorders>
              <w:left w:val="single" w:sz="8" w:space="0" w:color="auto"/>
              <w:bottom w:val="single" w:sz="8" w:space="0" w:color="auto"/>
              <w:right w:val="single" w:sz="8" w:space="0" w:color="auto"/>
            </w:tcBorders>
          </w:tcPr>
          <w:p w14:paraId="564CF8ED" w14:textId="77777777" w:rsidR="007A1DE9"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8" w:space="0" w:color="auto"/>
              <w:right w:val="single" w:sz="8" w:space="0" w:color="auto"/>
            </w:tcBorders>
          </w:tcPr>
          <w:p w14:paraId="61F682F9" w14:textId="4832950E" w:rsidR="007A1DE9" w:rsidRPr="002D0D69"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783839013"/>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sidRPr="002D0D69">
              <w:rPr>
                <w:rFonts w:ascii="Arial" w:eastAsia="Garamond" w:hAnsi="Arial" w:cs="Arial"/>
                <w:bCs/>
                <w:sz w:val="20"/>
                <w:szCs w:val="20"/>
              </w:rPr>
              <w:t xml:space="preserve"> </w:t>
            </w:r>
            <w:r w:rsidR="007A1DE9" w:rsidRPr="002D0D69">
              <w:rPr>
                <w:rFonts w:ascii="Arial" w:eastAsia="Garamond" w:hAnsi="Arial" w:cs="Arial"/>
                <w:sz w:val="20"/>
                <w:szCs w:val="20"/>
              </w:rPr>
              <w:t>donatore di voce per l’ascolto individuale in audio-cuffia</w:t>
            </w:r>
          </w:p>
        </w:tc>
      </w:tr>
      <w:tr w:rsidR="007A1DE9" w:rsidRPr="005516DB" w14:paraId="2A850781" w14:textId="77777777" w:rsidTr="00B17036">
        <w:tc>
          <w:tcPr>
            <w:tcW w:w="1503" w:type="dxa"/>
            <w:tcBorders>
              <w:top w:val="single" w:sz="8" w:space="0" w:color="auto"/>
              <w:left w:val="nil"/>
              <w:bottom w:val="single" w:sz="8" w:space="0" w:color="auto"/>
              <w:right w:val="nil"/>
            </w:tcBorders>
            <w:vAlign w:val="center"/>
          </w:tcPr>
          <w:p w14:paraId="57554F49" w14:textId="77777777" w:rsidR="007A1DE9" w:rsidRPr="005516DB" w:rsidRDefault="007A1DE9" w:rsidP="00E95B52">
            <w:pPr>
              <w:jc w:val="center"/>
              <w:rPr>
                <w:rFonts w:ascii="Arial" w:eastAsia="Garamond" w:hAnsi="Arial" w:cs="Arial"/>
                <w:bCs/>
                <w:sz w:val="6"/>
                <w:szCs w:val="6"/>
              </w:rPr>
            </w:pPr>
          </w:p>
        </w:tc>
        <w:tc>
          <w:tcPr>
            <w:tcW w:w="1034" w:type="dxa"/>
            <w:tcBorders>
              <w:top w:val="single" w:sz="8" w:space="0" w:color="auto"/>
              <w:left w:val="nil"/>
              <w:bottom w:val="single" w:sz="8" w:space="0" w:color="auto"/>
              <w:right w:val="nil"/>
            </w:tcBorders>
          </w:tcPr>
          <w:p w14:paraId="7ECF8C91" w14:textId="77777777" w:rsidR="007A1DE9" w:rsidRPr="005516DB" w:rsidRDefault="007A1DE9" w:rsidP="00E95B52">
            <w:pPr>
              <w:rPr>
                <w:rFonts w:ascii="Arial" w:eastAsia="Garamond" w:hAnsi="Arial" w:cs="Arial"/>
                <w:bCs/>
                <w:sz w:val="6"/>
                <w:szCs w:val="6"/>
              </w:rPr>
            </w:pPr>
          </w:p>
        </w:tc>
        <w:tc>
          <w:tcPr>
            <w:tcW w:w="1524" w:type="dxa"/>
            <w:tcBorders>
              <w:top w:val="single" w:sz="8" w:space="0" w:color="auto"/>
              <w:left w:val="nil"/>
              <w:bottom w:val="single" w:sz="8" w:space="0" w:color="auto"/>
              <w:right w:val="nil"/>
            </w:tcBorders>
          </w:tcPr>
          <w:p w14:paraId="7B5089D6" w14:textId="77777777" w:rsidR="007A1DE9" w:rsidRPr="005516DB" w:rsidRDefault="007A1DE9" w:rsidP="00E95B52">
            <w:pPr>
              <w:rPr>
                <w:rFonts w:ascii="Arial" w:eastAsia="Garamond" w:hAnsi="Arial" w:cs="Arial"/>
                <w:bCs/>
                <w:sz w:val="6"/>
                <w:szCs w:val="6"/>
              </w:rPr>
            </w:pPr>
          </w:p>
        </w:tc>
        <w:tc>
          <w:tcPr>
            <w:tcW w:w="5558" w:type="dxa"/>
            <w:tcBorders>
              <w:top w:val="single" w:sz="8" w:space="0" w:color="auto"/>
              <w:left w:val="nil"/>
              <w:bottom w:val="single" w:sz="8" w:space="0" w:color="auto"/>
              <w:right w:val="nil"/>
            </w:tcBorders>
          </w:tcPr>
          <w:p w14:paraId="5BC4DDFD" w14:textId="77777777" w:rsidR="007A1DE9" w:rsidRPr="005516DB" w:rsidRDefault="007A1DE9" w:rsidP="00E95B52">
            <w:pPr>
              <w:rPr>
                <w:rFonts w:ascii="Arial" w:eastAsia="Garamond" w:hAnsi="Arial" w:cs="Arial"/>
                <w:bCs/>
                <w:sz w:val="6"/>
                <w:szCs w:val="6"/>
              </w:rPr>
            </w:pPr>
          </w:p>
        </w:tc>
      </w:tr>
      <w:tr w:rsidR="007A1DE9" w:rsidRPr="004B7EB4" w14:paraId="0E6F774F" w14:textId="77777777" w:rsidTr="00B17036">
        <w:tc>
          <w:tcPr>
            <w:tcW w:w="1503" w:type="dxa"/>
            <w:vMerge w:val="restart"/>
            <w:tcBorders>
              <w:top w:val="single" w:sz="8" w:space="0" w:color="auto"/>
              <w:left w:val="single" w:sz="12" w:space="0" w:color="auto"/>
              <w:right w:val="single" w:sz="8" w:space="0" w:color="auto"/>
            </w:tcBorders>
            <w:vAlign w:val="center"/>
          </w:tcPr>
          <w:p w14:paraId="4C7DBC79" w14:textId="77777777" w:rsidR="007A1DE9" w:rsidRPr="004B7EB4" w:rsidRDefault="007A1DE9" w:rsidP="00E95B52">
            <w:pPr>
              <w:jc w:val="center"/>
              <w:rPr>
                <w:rFonts w:ascii="Arial" w:eastAsia="Garamond" w:hAnsi="Arial" w:cs="Arial"/>
                <w:bCs/>
                <w:sz w:val="20"/>
                <w:szCs w:val="20"/>
              </w:rPr>
            </w:pPr>
            <w:r>
              <w:rPr>
                <w:rFonts w:ascii="Arial" w:eastAsia="Garamond" w:hAnsi="Arial" w:cs="Arial"/>
                <w:bCs/>
                <w:sz w:val="20"/>
                <w:szCs w:val="20"/>
              </w:rPr>
              <w:t>INGLESE (ascolto)</w:t>
            </w:r>
          </w:p>
        </w:tc>
        <w:tc>
          <w:tcPr>
            <w:tcW w:w="1034" w:type="dxa"/>
            <w:tcBorders>
              <w:top w:val="single" w:sz="8" w:space="0" w:color="auto"/>
              <w:left w:val="single" w:sz="8" w:space="0" w:color="auto"/>
              <w:bottom w:val="single" w:sz="8" w:space="0" w:color="auto"/>
              <w:right w:val="single" w:sz="8" w:space="0" w:color="auto"/>
            </w:tcBorders>
          </w:tcPr>
          <w:p w14:paraId="0EB45B48" w14:textId="1ED28E53"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598260094"/>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No</w:t>
            </w:r>
          </w:p>
        </w:tc>
        <w:tc>
          <w:tcPr>
            <w:tcW w:w="1524" w:type="dxa"/>
            <w:tcBorders>
              <w:top w:val="single" w:sz="8" w:space="0" w:color="auto"/>
              <w:left w:val="single" w:sz="8" w:space="0" w:color="auto"/>
              <w:bottom w:val="single" w:sz="8" w:space="0" w:color="auto"/>
              <w:right w:val="single" w:sz="8" w:space="0" w:color="auto"/>
            </w:tcBorders>
          </w:tcPr>
          <w:p w14:paraId="381E8D28"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c>
          <w:tcPr>
            <w:tcW w:w="5558" w:type="dxa"/>
            <w:tcBorders>
              <w:top w:val="single" w:sz="8" w:space="0" w:color="auto"/>
              <w:left w:val="single" w:sz="8" w:space="0" w:color="auto"/>
              <w:bottom w:val="single" w:sz="8" w:space="0" w:color="auto"/>
              <w:right w:val="single" w:sz="8" w:space="0" w:color="auto"/>
            </w:tcBorders>
          </w:tcPr>
          <w:p w14:paraId="071A139F"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r>
      <w:tr w:rsidR="007A1DE9" w:rsidRPr="004B7EB4" w14:paraId="32484F1A" w14:textId="77777777" w:rsidTr="00B17036">
        <w:tc>
          <w:tcPr>
            <w:tcW w:w="1503" w:type="dxa"/>
            <w:vMerge/>
            <w:tcBorders>
              <w:left w:val="single" w:sz="12" w:space="0" w:color="auto"/>
              <w:right w:val="single" w:sz="8" w:space="0" w:color="auto"/>
            </w:tcBorders>
          </w:tcPr>
          <w:p w14:paraId="6540BC2E" w14:textId="77777777" w:rsidR="007A1DE9" w:rsidRPr="004B7EB4" w:rsidRDefault="007A1DE9" w:rsidP="00E95B52">
            <w:pPr>
              <w:rPr>
                <w:rFonts w:ascii="Arial" w:eastAsia="Garamond" w:hAnsi="Arial" w:cs="Arial"/>
                <w:bCs/>
                <w:sz w:val="20"/>
                <w:szCs w:val="20"/>
              </w:rPr>
            </w:pPr>
          </w:p>
        </w:tc>
        <w:tc>
          <w:tcPr>
            <w:tcW w:w="1034" w:type="dxa"/>
            <w:vMerge w:val="restart"/>
            <w:tcBorders>
              <w:top w:val="single" w:sz="8" w:space="0" w:color="auto"/>
              <w:left w:val="single" w:sz="8" w:space="0" w:color="auto"/>
              <w:right w:val="single" w:sz="8" w:space="0" w:color="auto"/>
            </w:tcBorders>
            <w:vAlign w:val="center"/>
          </w:tcPr>
          <w:p w14:paraId="7F803089" w14:textId="07AFCA22"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450084754"/>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Sì</w:t>
            </w:r>
          </w:p>
        </w:tc>
        <w:tc>
          <w:tcPr>
            <w:tcW w:w="1524" w:type="dxa"/>
            <w:tcBorders>
              <w:top w:val="single" w:sz="8" w:space="0" w:color="auto"/>
              <w:left w:val="single" w:sz="8" w:space="0" w:color="auto"/>
              <w:bottom w:val="single" w:sz="2" w:space="0" w:color="auto"/>
              <w:right w:val="single" w:sz="8" w:space="0" w:color="auto"/>
            </w:tcBorders>
          </w:tcPr>
          <w:p w14:paraId="73D2F353" w14:textId="454D1778"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63945956"/>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standard</w:t>
            </w:r>
          </w:p>
        </w:tc>
        <w:tc>
          <w:tcPr>
            <w:tcW w:w="5558" w:type="dxa"/>
            <w:tcBorders>
              <w:top w:val="single" w:sz="8" w:space="0" w:color="auto"/>
              <w:left w:val="single" w:sz="8" w:space="0" w:color="auto"/>
              <w:bottom w:val="single" w:sz="2" w:space="0" w:color="auto"/>
              <w:right w:val="single" w:sz="8" w:space="0" w:color="auto"/>
            </w:tcBorders>
          </w:tcPr>
          <w:p w14:paraId="7ECDA538" w14:textId="77777777" w:rsidR="007A1DE9" w:rsidRPr="004B7EB4" w:rsidRDefault="007A1DE9" w:rsidP="00E95B52">
            <w:pPr>
              <w:rPr>
                <w:rFonts w:ascii="Arial" w:eastAsia="Garamond" w:hAnsi="Arial" w:cs="Arial"/>
                <w:bCs/>
                <w:sz w:val="20"/>
                <w:szCs w:val="20"/>
              </w:rPr>
            </w:pPr>
            <w:r>
              <w:rPr>
                <w:rFonts w:ascii="Arial" w:eastAsia="Garamond" w:hAnsi="Arial" w:cs="Arial"/>
                <w:bCs/>
                <w:sz w:val="20"/>
                <w:szCs w:val="20"/>
              </w:rPr>
              <w:t>/////////////////////////////////////////////////////////////////////////////////////////////////</w:t>
            </w:r>
          </w:p>
        </w:tc>
      </w:tr>
      <w:tr w:rsidR="007A1DE9" w:rsidRPr="004B7EB4" w14:paraId="4B8ED88A" w14:textId="77777777" w:rsidTr="00B17036">
        <w:tc>
          <w:tcPr>
            <w:tcW w:w="1503" w:type="dxa"/>
            <w:vMerge/>
            <w:tcBorders>
              <w:left w:val="single" w:sz="12" w:space="0" w:color="auto"/>
              <w:right w:val="single" w:sz="8" w:space="0" w:color="auto"/>
            </w:tcBorders>
          </w:tcPr>
          <w:p w14:paraId="1B0F78BB"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right w:val="single" w:sz="8" w:space="0" w:color="auto"/>
            </w:tcBorders>
          </w:tcPr>
          <w:p w14:paraId="3B976112" w14:textId="77777777" w:rsidR="007A1DE9" w:rsidRPr="004B7EB4" w:rsidRDefault="007A1DE9" w:rsidP="00E95B52">
            <w:pPr>
              <w:rPr>
                <w:rFonts w:ascii="Arial" w:eastAsia="Garamond" w:hAnsi="Arial" w:cs="Arial"/>
                <w:bCs/>
                <w:sz w:val="20"/>
                <w:szCs w:val="20"/>
              </w:rPr>
            </w:pPr>
          </w:p>
        </w:tc>
        <w:tc>
          <w:tcPr>
            <w:tcW w:w="1524" w:type="dxa"/>
            <w:vMerge w:val="restart"/>
            <w:tcBorders>
              <w:top w:val="single" w:sz="2" w:space="0" w:color="auto"/>
              <w:left w:val="single" w:sz="8" w:space="0" w:color="auto"/>
              <w:right w:val="single" w:sz="8" w:space="0" w:color="auto"/>
            </w:tcBorders>
            <w:vAlign w:val="center"/>
          </w:tcPr>
          <w:p w14:paraId="3973BFCA" w14:textId="2C73B1E2"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281412155"/>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misure compensative</w:t>
            </w:r>
          </w:p>
          <w:p w14:paraId="28917077" w14:textId="77777777" w:rsidR="007A1DE9" w:rsidRPr="004B7EB4"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2" w:space="0" w:color="auto"/>
              <w:right w:val="single" w:sz="8" w:space="0" w:color="auto"/>
            </w:tcBorders>
          </w:tcPr>
          <w:p w14:paraId="6E945507" w14:textId="3EB5BDF1" w:rsidR="007A1DE9" w:rsidRPr="004B7EB4"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586650471"/>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w:t>
            </w:r>
            <w:r w:rsidR="007A1DE9" w:rsidRPr="004B7EB4">
              <w:rPr>
                <w:rFonts w:ascii="Arial" w:eastAsia="Garamond" w:hAnsi="Arial" w:cs="Arial"/>
                <w:bCs/>
                <w:sz w:val="20"/>
                <w:szCs w:val="20"/>
              </w:rPr>
              <w:t>tempo aggiuntivo</w:t>
            </w:r>
          </w:p>
        </w:tc>
      </w:tr>
      <w:tr w:rsidR="007A1DE9" w:rsidRPr="004B7EB4" w14:paraId="550C5C4E" w14:textId="77777777" w:rsidTr="00B17036">
        <w:tc>
          <w:tcPr>
            <w:tcW w:w="1503" w:type="dxa"/>
            <w:vMerge/>
            <w:tcBorders>
              <w:left w:val="single" w:sz="12" w:space="0" w:color="auto"/>
              <w:right w:val="single" w:sz="8" w:space="0" w:color="auto"/>
            </w:tcBorders>
          </w:tcPr>
          <w:p w14:paraId="42160EA8"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right w:val="single" w:sz="8" w:space="0" w:color="auto"/>
            </w:tcBorders>
          </w:tcPr>
          <w:p w14:paraId="633D2BC7" w14:textId="77777777" w:rsidR="007A1DE9" w:rsidRPr="004B7EB4" w:rsidRDefault="007A1DE9" w:rsidP="00E95B52">
            <w:pPr>
              <w:rPr>
                <w:rFonts w:ascii="Arial" w:eastAsia="Garamond" w:hAnsi="Arial" w:cs="Arial"/>
                <w:bCs/>
                <w:sz w:val="20"/>
                <w:szCs w:val="20"/>
              </w:rPr>
            </w:pPr>
          </w:p>
        </w:tc>
        <w:tc>
          <w:tcPr>
            <w:tcW w:w="1524" w:type="dxa"/>
            <w:vMerge/>
            <w:tcBorders>
              <w:left w:val="single" w:sz="8" w:space="0" w:color="auto"/>
              <w:right w:val="single" w:sz="8" w:space="0" w:color="auto"/>
            </w:tcBorders>
          </w:tcPr>
          <w:p w14:paraId="3CC56EF3" w14:textId="77777777" w:rsidR="007A1DE9"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2" w:space="0" w:color="auto"/>
              <w:right w:val="single" w:sz="8" w:space="0" w:color="auto"/>
            </w:tcBorders>
          </w:tcPr>
          <w:p w14:paraId="7D3E2B34" w14:textId="4701EFC4" w:rsidR="007A1DE9"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312999744"/>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dizionario e/o calcolatrice</w:t>
            </w:r>
          </w:p>
        </w:tc>
      </w:tr>
      <w:tr w:rsidR="007A1DE9" w:rsidRPr="004B7EB4" w14:paraId="69348DCE" w14:textId="77777777" w:rsidTr="00B17036">
        <w:tc>
          <w:tcPr>
            <w:tcW w:w="1503" w:type="dxa"/>
            <w:vMerge/>
            <w:tcBorders>
              <w:left w:val="single" w:sz="12" w:space="0" w:color="auto"/>
              <w:right w:val="single" w:sz="8" w:space="0" w:color="auto"/>
            </w:tcBorders>
          </w:tcPr>
          <w:p w14:paraId="563E0443"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right w:val="single" w:sz="8" w:space="0" w:color="auto"/>
            </w:tcBorders>
          </w:tcPr>
          <w:p w14:paraId="243655B5" w14:textId="77777777" w:rsidR="007A1DE9" w:rsidRPr="004B7EB4" w:rsidRDefault="007A1DE9" w:rsidP="00E95B52">
            <w:pPr>
              <w:rPr>
                <w:rFonts w:ascii="Arial" w:eastAsia="Garamond" w:hAnsi="Arial" w:cs="Arial"/>
                <w:bCs/>
                <w:sz w:val="20"/>
                <w:szCs w:val="20"/>
              </w:rPr>
            </w:pPr>
          </w:p>
        </w:tc>
        <w:tc>
          <w:tcPr>
            <w:tcW w:w="1524" w:type="dxa"/>
            <w:vMerge/>
            <w:tcBorders>
              <w:left w:val="single" w:sz="8" w:space="0" w:color="auto"/>
              <w:right w:val="single" w:sz="8" w:space="0" w:color="auto"/>
            </w:tcBorders>
          </w:tcPr>
          <w:p w14:paraId="5382D2A6" w14:textId="77777777" w:rsidR="007A1DE9"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2" w:space="0" w:color="auto"/>
              <w:right w:val="single" w:sz="8" w:space="0" w:color="auto"/>
            </w:tcBorders>
          </w:tcPr>
          <w:p w14:paraId="5CD81899" w14:textId="626169F2" w:rsidR="007A1DE9"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841597180"/>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w:t>
            </w:r>
            <w:r w:rsidR="007A1DE9" w:rsidRPr="00793558">
              <w:rPr>
                <w:rFonts w:ascii="Arial" w:eastAsia="Garamond" w:hAnsi="Arial" w:cs="Arial"/>
                <w:sz w:val="18"/>
                <w:szCs w:val="18"/>
              </w:rPr>
              <w:t>donatore di voce per l’ascolto individuale in audio-cuffia</w:t>
            </w:r>
          </w:p>
        </w:tc>
      </w:tr>
      <w:tr w:rsidR="007A1DE9" w:rsidRPr="004B7EB4" w14:paraId="24A36A1A" w14:textId="77777777" w:rsidTr="00B17036">
        <w:tc>
          <w:tcPr>
            <w:tcW w:w="1503" w:type="dxa"/>
            <w:vMerge/>
            <w:tcBorders>
              <w:left w:val="single" w:sz="12" w:space="0" w:color="auto"/>
              <w:bottom w:val="single" w:sz="8" w:space="0" w:color="auto"/>
              <w:right w:val="single" w:sz="8" w:space="0" w:color="auto"/>
            </w:tcBorders>
          </w:tcPr>
          <w:p w14:paraId="20310B14" w14:textId="77777777" w:rsidR="007A1DE9" w:rsidRPr="004B7EB4" w:rsidRDefault="007A1DE9" w:rsidP="00E95B52">
            <w:pPr>
              <w:rPr>
                <w:rFonts w:ascii="Arial" w:eastAsia="Garamond" w:hAnsi="Arial" w:cs="Arial"/>
                <w:bCs/>
                <w:sz w:val="20"/>
                <w:szCs w:val="20"/>
              </w:rPr>
            </w:pPr>
          </w:p>
        </w:tc>
        <w:tc>
          <w:tcPr>
            <w:tcW w:w="1034" w:type="dxa"/>
            <w:vMerge/>
            <w:tcBorders>
              <w:left w:val="single" w:sz="8" w:space="0" w:color="auto"/>
              <w:bottom w:val="single" w:sz="8" w:space="0" w:color="auto"/>
              <w:right w:val="single" w:sz="8" w:space="0" w:color="auto"/>
            </w:tcBorders>
          </w:tcPr>
          <w:p w14:paraId="1482BFAE" w14:textId="77777777" w:rsidR="007A1DE9" w:rsidRPr="004B7EB4" w:rsidRDefault="007A1DE9" w:rsidP="00E95B52">
            <w:pPr>
              <w:rPr>
                <w:rFonts w:ascii="Arial" w:eastAsia="Garamond" w:hAnsi="Arial" w:cs="Arial"/>
                <w:bCs/>
                <w:sz w:val="20"/>
                <w:szCs w:val="20"/>
              </w:rPr>
            </w:pPr>
          </w:p>
        </w:tc>
        <w:tc>
          <w:tcPr>
            <w:tcW w:w="1524" w:type="dxa"/>
            <w:vMerge/>
            <w:tcBorders>
              <w:left w:val="single" w:sz="8" w:space="0" w:color="auto"/>
              <w:bottom w:val="single" w:sz="8" w:space="0" w:color="auto"/>
              <w:right w:val="single" w:sz="8" w:space="0" w:color="auto"/>
            </w:tcBorders>
          </w:tcPr>
          <w:p w14:paraId="77003FA3" w14:textId="77777777" w:rsidR="007A1DE9" w:rsidRDefault="007A1DE9" w:rsidP="00E95B52">
            <w:pPr>
              <w:rPr>
                <w:rFonts w:ascii="Arial" w:eastAsia="Garamond" w:hAnsi="Arial" w:cs="Arial"/>
                <w:bCs/>
                <w:sz w:val="20"/>
                <w:szCs w:val="20"/>
              </w:rPr>
            </w:pPr>
          </w:p>
        </w:tc>
        <w:tc>
          <w:tcPr>
            <w:tcW w:w="5558" w:type="dxa"/>
            <w:tcBorders>
              <w:top w:val="single" w:sz="2" w:space="0" w:color="auto"/>
              <w:left w:val="single" w:sz="8" w:space="0" w:color="auto"/>
              <w:bottom w:val="single" w:sz="8" w:space="0" w:color="auto"/>
              <w:right w:val="single" w:sz="8" w:space="0" w:color="auto"/>
            </w:tcBorders>
          </w:tcPr>
          <w:p w14:paraId="5F9650B7" w14:textId="6897FEBB" w:rsidR="007A1DE9" w:rsidRDefault="00C65844" w:rsidP="00E95B52">
            <w:pPr>
              <w:rPr>
                <w:rFonts w:ascii="Arial" w:eastAsia="Garamond" w:hAnsi="Arial" w:cs="Arial"/>
                <w:bCs/>
                <w:sz w:val="20"/>
                <w:szCs w:val="20"/>
              </w:rPr>
            </w:pPr>
            <w:sdt>
              <w:sdtPr>
                <w:rPr>
                  <w:rFonts w:ascii="MS Gothic" w:eastAsia="MS Gothic" w:hAnsi="MS Gothic" w:cs="Arial" w:hint="eastAsia"/>
                  <w:bCs/>
                  <w:sz w:val="20"/>
                  <w:szCs w:val="20"/>
                </w:rPr>
                <w:id w:val="1935055184"/>
                <w14:checkbox>
                  <w14:checked w14:val="0"/>
                  <w14:checkedState w14:val="2612" w14:font="MS Gothic"/>
                  <w14:uncheckedState w14:val="2610" w14:font="MS Gothic"/>
                </w14:checkbox>
              </w:sdtPr>
              <w:sdtEndPr/>
              <w:sdtContent>
                <w:r w:rsidR="007A1DE9">
                  <w:rPr>
                    <w:rFonts w:ascii="MS Gothic" w:eastAsia="MS Gothic" w:hAnsi="MS Gothic" w:cs="Arial" w:hint="eastAsia"/>
                    <w:bCs/>
                    <w:sz w:val="20"/>
                    <w:szCs w:val="20"/>
                  </w:rPr>
                  <w:t>☐</w:t>
                </w:r>
              </w:sdtContent>
            </w:sdt>
            <w:r w:rsidR="007A1DE9">
              <w:rPr>
                <w:rFonts w:ascii="Arial" w:eastAsia="Garamond" w:hAnsi="Arial" w:cs="Arial"/>
                <w:bCs/>
                <w:sz w:val="20"/>
                <w:szCs w:val="20"/>
              </w:rPr>
              <w:t xml:space="preserve"> </w:t>
            </w:r>
            <w:r w:rsidR="007A1DE9" w:rsidRPr="002D0D69">
              <w:rPr>
                <w:rFonts w:ascii="Arial" w:eastAsia="Garamond" w:hAnsi="Arial" w:cs="Arial"/>
                <w:sz w:val="20"/>
                <w:szCs w:val="20"/>
              </w:rPr>
              <w:t>terzo ascolto della traccia audio ove previsto nelle note specifich</w:t>
            </w:r>
            <w:r w:rsidR="007A1DE9">
              <w:rPr>
                <w:rFonts w:ascii="Arial" w:eastAsia="Garamond" w:hAnsi="Arial" w:cs="Arial"/>
                <w:sz w:val="18"/>
                <w:szCs w:val="18"/>
              </w:rPr>
              <w:t>e</w:t>
            </w:r>
          </w:p>
        </w:tc>
      </w:tr>
    </w:tbl>
    <w:p w14:paraId="2C2A3752" w14:textId="77777777" w:rsidR="007A1DE9" w:rsidRPr="00793558" w:rsidRDefault="007A1DE9" w:rsidP="007A1DE9">
      <w:pPr>
        <w:rPr>
          <w:rFonts w:ascii="Arial" w:eastAsia="Garamond" w:hAnsi="Arial" w:cs="Arial"/>
          <w:b/>
          <w:sz w:val="20"/>
          <w:szCs w:val="20"/>
        </w:rPr>
      </w:pPr>
    </w:p>
    <w:p w14:paraId="6A991064" w14:textId="77777777" w:rsidR="007A1DE9" w:rsidRPr="00666E07" w:rsidRDefault="007A1DE9" w:rsidP="007A1DE9">
      <w:pPr>
        <w:pStyle w:val="NormaleWeb"/>
        <w:spacing w:before="0" w:beforeAutospacing="0" w:after="0" w:afterAutospacing="0"/>
        <w:jc w:val="both"/>
        <w:rPr>
          <w:rFonts w:ascii="Arial" w:hAnsi="Arial" w:cs="Arial"/>
          <w:sz w:val="20"/>
          <w:szCs w:val="20"/>
        </w:rPr>
      </w:pPr>
      <w:r w:rsidRPr="00666E07">
        <w:rPr>
          <w:rFonts w:ascii="Arial" w:hAnsi="Arial" w:cs="Arial"/>
          <w:sz w:val="20"/>
          <w:szCs w:val="20"/>
        </w:rPr>
        <w:t>Nel caso della Prova di Inglese, se il PDP prevede l’</w:t>
      </w:r>
      <w:r w:rsidRPr="00666E07">
        <w:rPr>
          <w:rStyle w:val="Enfasigrassetto"/>
          <w:rFonts w:ascii="Arial" w:hAnsi="Arial" w:cs="Arial"/>
          <w:sz w:val="20"/>
          <w:szCs w:val="20"/>
        </w:rPr>
        <w:t>esonero dalla prova scritta di lingua straniera</w:t>
      </w:r>
      <w:r w:rsidRPr="00666E07">
        <w:rPr>
          <w:rFonts w:ascii="Arial" w:hAnsi="Arial" w:cs="Arial"/>
          <w:sz w:val="20"/>
          <w:szCs w:val="20"/>
        </w:rPr>
        <w:t xml:space="preserve"> o dall’insegnamento della lingua straniera, lo studente con DSA non svolge la prova di lettura o di ascolto oppure l’intera Prova nazionale. </w:t>
      </w:r>
    </w:p>
    <w:p w14:paraId="0D16B0BC" w14:textId="77777777" w:rsidR="007A1DE9" w:rsidRDefault="007A1DE9" w:rsidP="007A1DE9">
      <w:pPr>
        <w:pStyle w:val="NormaleWeb"/>
        <w:spacing w:before="0" w:beforeAutospacing="0" w:after="0" w:afterAutospacing="0"/>
        <w:jc w:val="both"/>
        <w:rPr>
          <w:rFonts w:ascii="Arial" w:hAnsi="Arial" w:cs="Arial"/>
          <w:sz w:val="20"/>
          <w:szCs w:val="20"/>
        </w:rPr>
      </w:pPr>
      <w:r w:rsidRPr="00666E07">
        <w:rPr>
          <w:rFonts w:ascii="Arial" w:hAnsi="Arial" w:cs="Arial"/>
          <w:sz w:val="20"/>
          <w:szCs w:val="20"/>
        </w:rPr>
        <w:t xml:space="preserve">Tale scelta deve essere in linea con quanto stabilito dalla normativa di riferimento, vedasi il </w:t>
      </w:r>
      <w:r w:rsidRPr="00666E07">
        <w:rPr>
          <w:rFonts w:ascii="Arial" w:hAnsi="Arial" w:cs="Arial"/>
          <w:sz w:val="20"/>
          <w:szCs w:val="20"/>
          <w:bdr w:val="none" w:sz="0" w:space="0" w:color="auto" w:frame="1"/>
        </w:rPr>
        <w:t>DM n.5669 del 12 luglio 2011, Articolo 6 Forme di verifica e di valutazione, commi 4,5,6</w:t>
      </w:r>
      <w:r w:rsidRPr="00666E07">
        <w:rPr>
          <w:rFonts w:ascii="Arial" w:hAnsi="Arial" w:cs="Arial"/>
          <w:sz w:val="20"/>
          <w:szCs w:val="20"/>
        </w:rPr>
        <w:t>:</w:t>
      </w:r>
    </w:p>
    <w:p w14:paraId="3A86DF0F" w14:textId="77777777" w:rsidR="007A1DE9" w:rsidRPr="00666E07" w:rsidRDefault="007A1DE9" w:rsidP="007A1DE9">
      <w:pPr>
        <w:pStyle w:val="NormaleWeb"/>
        <w:spacing w:before="0" w:beforeAutospacing="0" w:after="0" w:afterAutospacing="0"/>
        <w:jc w:val="both"/>
        <w:rPr>
          <w:rFonts w:ascii="Arial" w:hAnsi="Arial" w:cs="Arial"/>
          <w:sz w:val="20"/>
          <w:szCs w:val="20"/>
        </w:rPr>
      </w:pPr>
    </w:p>
    <w:p w14:paraId="63281638" w14:textId="77777777" w:rsidR="007A1DE9" w:rsidRDefault="007A1DE9" w:rsidP="007A1DE9">
      <w:pPr>
        <w:pStyle w:val="NormaleWeb"/>
        <w:spacing w:before="0" w:beforeAutospacing="0" w:after="0" w:afterAutospacing="0"/>
        <w:jc w:val="both"/>
        <w:rPr>
          <w:rFonts w:ascii="Arial" w:hAnsi="Arial" w:cs="Arial"/>
          <w:sz w:val="16"/>
          <w:szCs w:val="16"/>
        </w:rPr>
      </w:pPr>
      <w:r w:rsidRPr="00666E07">
        <w:rPr>
          <w:rFonts w:ascii="Arial" w:hAnsi="Arial" w:cs="Arial"/>
          <w:sz w:val="16"/>
          <w:szCs w:val="16"/>
        </w:rPr>
        <w:t xml:space="preserve">4.“Le Istituzioni scolastiche attuano ogni strategia didattica per consentire ad alunni e studenti con DSA l’apprendimento delle lingue straniere. A tal fine valorizzano le modalità attraverso cui il discente meglio può esprimere le sue competenze, privilegiando l’espressione orale, nonché ricorrendo agli strumenti compensativi e alle misure dispensative più opportune.  Le prove scritte di lingua straniera sono progettate, presentate e valutate secondo modalità compatibili con le difficoltà connesse ai DSA.   </w:t>
      </w:r>
    </w:p>
    <w:p w14:paraId="13E93F08" w14:textId="77777777" w:rsidR="007A1DE9" w:rsidRPr="00B16B13" w:rsidRDefault="007A1DE9" w:rsidP="007A1DE9">
      <w:pPr>
        <w:pStyle w:val="NormaleWeb"/>
        <w:spacing w:before="0" w:beforeAutospacing="0" w:after="0" w:afterAutospacing="0"/>
        <w:jc w:val="both"/>
        <w:rPr>
          <w:rFonts w:ascii="Arial" w:hAnsi="Arial" w:cs="Arial"/>
          <w:sz w:val="6"/>
          <w:szCs w:val="6"/>
        </w:rPr>
      </w:pPr>
    </w:p>
    <w:p w14:paraId="7623E3D4" w14:textId="77777777" w:rsidR="007A1DE9" w:rsidRDefault="007A1DE9" w:rsidP="007A1DE9">
      <w:pPr>
        <w:pStyle w:val="NormaleWeb"/>
        <w:spacing w:before="0" w:beforeAutospacing="0" w:after="0" w:afterAutospacing="0"/>
        <w:jc w:val="both"/>
        <w:rPr>
          <w:rFonts w:ascii="Arial" w:hAnsi="Arial" w:cs="Arial"/>
          <w:sz w:val="16"/>
          <w:szCs w:val="16"/>
        </w:rPr>
      </w:pPr>
      <w:r w:rsidRPr="00666E07">
        <w:rPr>
          <w:rFonts w:ascii="Arial" w:hAnsi="Arial" w:cs="Arial"/>
          <w:sz w:val="16"/>
          <w:szCs w:val="16"/>
        </w:rPr>
        <w:t xml:space="preserve">5. Fatto salvo quanto definito nel comma precedente, si possono dispensare alunni e studenti dalle prestazioni scritte in lingua straniera in corso d’anno scolastico e in sede di esami di Stato, nel caso in cui ricorrano tutte le condizioni di seguito elencate: - certificazione di DSA attestante la gravità del disturbo e recante esplicita richiesta di dispensa dalle prove scritte; - richiesta di dispensa dalle prove scritte di lingua straniera presentata dalla famiglia o dall’allievo se maggiorenne; - approvazione da parte del consiglio di classe che confermi la dispensa in forma temporanea o permanente, tenendo conto delle valutazioni diagnostiche e sulla base delle risultanze degli interventi di natura pedagogico-didattica, con particolare attenzione ai percorsi di studio in cui l’insegnamento della lingua straniera risulti caratterizzante (liceo linguistico, istituto tecnico per il turismo, ecc.). In sede di esami di Stato, conclusivi del primo e del secondo ciclo di istruzione, modalità e contenuti delle prove orali – sostitutive delle prove scritte – sono stabiliti dalle Commissioni, sulla base della documentazione fornita dai consigli di classe. I candidati con DSA che superano l’esame di Stato conseguono il titolo valido per l’iscrizione alla scuola secondaria di secondo grado ovvero all’università. </w:t>
      </w:r>
    </w:p>
    <w:p w14:paraId="59E8389F" w14:textId="77777777" w:rsidR="007A1DE9" w:rsidRPr="00B16B13" w:rsidRDefault="007A1DE9" w:rsidP="007A1DE9">
      <w:pPr>
        <w:pStyle w:val="NormaleWeb"/>
        <w:spacing w:before="0" w:beforeAutospacing="0" w:after="0" w:afterAutospacing="0"/>
        <w:jc w:val="both"/>
        <w:rPr>
          <w:rFonts w:ascii="Arial" w:hAnsi="Arial" w:cs="Arial"/>
          <w:sz w:val="6"/>
          <w:szCs w:val="6"/>
        </w:rPr>
      </w:pPr>
    </w:p>
    <w:p w14:paraId="3CD1084C" w14:textId="77777777" w:rsidR="007A1DE9" w:rsidRDefault="007A1DE9" w:rsidP="007A1DE9">
      <w:pPr>
        <w:pStyle w:val="NormaleWeb"/>
        <w:spacing w:before="0" w:beforeAutospacing="0" w:after="0" w:afterAutospacing="0"/>
        <w:jc w:val="both"/>
        <w:rPr>
          <w:rFonts w:ascii="Arial" w:hAnsi="Arial" w:cs="Arial"/>
          <w:sz w:val="16"/>
          <w:szCs w:val="16"/>
        </w:rPr>
      </w:pPr>
      <w:r w:rsidRPr="00666E07">
        <w:rPr>
          <w:rFonts w:ascii="Arial" w:hAnsi="Arial" w:cs="Arial"/>
          <w:sz w:val="16"/>
          <w:szCs w:val="16"/>
        </w:rPr>
        <w:t>6. Solo in casi di particolari gravità del disturbo di apprendimento, anche in comorbilità con altri disturbi o patologie, risultanti dal certificato diagnostico, l’alunno o lo studente possono – su richiesta delle famiglie e conseguente approvazione del consiglio di classe - essere esonerati dall’insegnamento delle lingue straniere e seguire un percorso didattico differenziato.  In sede di esami di Stato, i candidati con DSA che hanno seguito un percorso didattico differenziato e sono stati valutati dal consiglio di classe con l’attribuzione di voti e di un credito scolastico relativi unicamente allo svolgimento di tale piano, possono sostenere prove differenziate, coerenti con il percorso svolto, finalizzate solo al rilascio dell'attestazione di cui all'art.13 del D.P.R. n.323/1998.</w:t>
      </w:r>
    </w:p>
    <w:p w14:paraId="3A3831F6" w14:textId="77777777" w:rsidR="007A1DE9" w:rsidRPr="00666E07" w:rsidRDefault="007A1DE9" w:rsidP="007A1DE9">
      <w:pPr>
        <w:pStyle w:val="NormaleWeb"/>
        <w:spacing w:before="0" w:beforeAutospacing="0" w:after="0" w:afterAutospacing="0"/>
        <w:jc w:val="both"/>
        <w:rPr>
          <w:rFonts w:ascii="Arial" w:hAnsi="Arial" w:cs="Arial"/>
          <w:sz w:val="16"/>
          <w:szCs w:val="16"/>
        </w:rPr>
      </w:pPr>
    </w:p>
    <w:p w14:paraId="18E188DB" w14:textId="77777777" w:rsidR="007A1DE9" w:rsidRPr="00666E07" w:rsidRDefault="007A1DE9" w:rsidP="007A1DE9">
      <w:pPr>
        <w:pStyle w:val="NormaleWeb"/>
        <w:spacing w:before="0" w:beforeAutospacing="0"/>
        <w:jc w:val="both"/>
        <w:rPr>
          <w:rStyle w:val="Enfasigrassetto"/>
          <w:rFonts w:ascii="Arial" w:hAnsi="Arial" w:cs="Arial"/>
          <w:sz w:val="20"/>
          <w:szCs w:val="20"/>
        </w:rPr>
      </w:pPr>
      <w:r w:rsidRPr="00666E07">
        <w:rPr>
          <w:rStyle w:val="Enfasigrassetto"/>
          <w:rFonts w:ascii="Arial" w:hAnsi="Arial" w:cs="Arial"/>
          <w:sz w:val="20"/>
          <w:szCs w:val="20"/>
        </w:rPr>
        <w:t>Gli alunni dispensati da una o da entrambe le Prove di Inglese non ricevono al termine del secondo ciclo di studi la descrizione dei livelli di apprendimento da parte dell’INVALSI.</w:t>
      </w:r>
    </w:p>
    <w:p w14:paraId="1F4BEEE9" w14:textId="77777777" w:rsidR="007A1DE9" w:rsidRDefault="007A1DE9" w:rsidP="007A1DE9">
      <w:pPr>
        <w:pStyle w:val="Paragrafoelenco"/>
        <w:numPr>
          <w:ilvl w:val="0"/>
          <w:numId w:val="20"/>
        </w:numPr>
        <w:autoSpaceDE w:val="0"/>
        <w:spacing w:after="0" w:line="360" w:lineRule="auto"/>
        <w:ind w:leftChars="0" w:firstLineChars="0"/>
        <w:textDirection w:val="lrTb"/>
        <w:textAlignment w:val="auto"/>
        <w:outlineLvl w:val="9"/>
        <w:rPr>
          <w:rFonts w:ascii="Arial" w:hAnsi="Arial" w:cs="Arial"/>
          <w:b/>
          <w:sz w:val="28"/>
          <w:szCs w:val="28"/>
        </w:rPr>
      </w:pPr>
      <w:r>
        <w:rPr>
          <w:rFonts w:ascii="Tahoma" w:hAnsi="Tahoma" w:cs="Tahoma"/>
          <w:sz w:val="20"/>
          <w:szCs w:val="20"/>
        </w:rPr>
        <w:br w:type="page"/>
      </w:r>
      <w:r w:rsidRPr="00B87A4D">
        <w:rPr>
          <w:rFonts w:ascii="Arial" w:hAnsi="Arial" w:cs="Arial"/>
          <w:b/>
          <w:sz w:val="28"/>
          <w:szCs w:val="28"/>
        </w:rPr>
        <w:t>PATTO CON LA FAMIGLIA E CON L’ALUNNO</w:t>
      </w:r>
    </w:p>
    <w:p w14:paraId="3F1920B5" w14:textId="77777777" w:rsidR="007A1DE9" w:rsidRPr="00B87A4D" w:rsidRDefault="007A1DE9" w:rsidP="007A1DE9">
      <w:pPr>
        <w:pStyle w:val="Paragrafoelenco"/>
        <w:autoSpaceDE w:val="0"/>
        <w:spacing w:line="360" w:lineRule="auto"/>
        <w:ind w:left="1" w:hanging="3"/>
        <w:rPr>
          <w:rFonts w:ascii="Arial" w:hAnsi="Arial" w:cs="Arial"/>
          <w:b/>
          <w:sz w:val="28"/>
          <w:szCs w:val="28"/>
        </w:rPr>
      </w:pPr>
    </w:p>
    <w:p w14:paraId="4208A535" w14:textId="77777777" w:rsidR="007A1DE9" w:rsidRPr="0021671D" w:rsidRDefault="007A1DE9" w:rsidP="007A1DE9">
      <w:pPr>
        <w:autoSpaceDE w:val="0"/>
        <w:spacing w:line="360" w:lineRule="auto"/>
        <w:jc w:val="both"/>
        <w:rPr>
          <w:rFonts w:ascii="Arial" w:hAnsi="Arial" w:cs="Arial"/>
          <w:iCs/>
        </w:rPr>
      </w:pPr>
      <w:r w:rsidRPr="0021671D">
        <w:rPr>
          <w:rFonts w:ascii="Arial" w:hAnsi="Arial" w:cs="Arial"/>
          <w:iCs/>
        </w:rPr>
        <w:t>Si concordano:</w:t>
      </w:r>
    </w:p>
    <w:p w14:paraId="60B6B9D8" w14:textId="0ADB3FBB" w:rsidR="007A1DE9" w:rsidRPr="0004302A" w:rsidRDefault="00C65844" w:rsidP="007A1DE9">
      <w:pPr>
        <w:autoSpaceDE w:val="0"/>
        <w:spacing w:line="360" w:lineRule="auto"/>
        <w:jc w:val="both"/>
        <w:rPr>
          <w:rFonts w:ascii="Arial" w:hAnsi="Arial" w:cs="Arial"/>
          <w:iCs/>
        </w:rPr>
      </w:pPr>
      <w:sdt>
        <w:sdtPr>
          <w:rPr>
            <w:rFonts w:ascii="MS Gothic" w:eastAsia="MS Gothic" w:hAnsi="MS Gothic" w:cs="Arial" w:hint="eastAsia"/>
            <w:iCs/>
            <w:sz w:val="32"/>
            <w:szCs w:val="32"/>
          </w:rPr>
          <w:id w:val="-1252795930"/>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04302A">
        <w:rPr>
          <w:rFonts w:ascii="Arial" w:hAnsi="Arial" w:cs="Arial"/>
          <w:iCs/>
        </w:rPr>
        <w:t>riduzione del carico di studio individuale  a casa,</w:t>
      </w:r>
    </w:p>
    <w:p w14:paraId="5D047A45" w14:textId="3EFFAC07" w:rsidR="007A1DE9" w:rsidRPr="0021671D" w:rsidRDefault="00C65844" w:rsidP="007A1DE9">
      <w:pPr>
        <w:pStyle w:val="Paragrafoelenco"/>
        <w:autoSpaceDE w:val="0"/>
        <w:spacing w:line="360" w:lineRule="auto"/>
        <w:ind w:left="1" w:hanging="3"/>
        <w:jc w:val="both"/>
        <w:rPr>
          <w:rFonts w:ascii="Arial" w:hAnsi="Arial" w:cs="Arial"/>
          <w:iCs/>
        </w:rPr>
      </w:pPr>
      <w:sdt>
        <w:sdtPr>
          <w:rPr>
            <w:rFonts w:ascii="MS Gothic" w:eastAsia="MS Gothic" w:hAnsi="MS Gothic" w:cs="Arial" w:hint="eastAsia"/>
            <w:iCs/>
            <w:sz w:val="32"/>
            <w:szCs w:val="32"/>
          </w:rPr>
          <w:id w:val="-1202458097"/>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l’organizzazione di un piano di studio settimanale con distribuzione giornaliera del carico di lavoro.</w:t>
      </w:r>
    </w:p>
    <w:p w14:paraId="0FD38B00" w14:textId="4CE4DBFD" w:rsidR="007A1DE9" w:rsidRDefault="00C65844" w:rsidP="007A1DE9">
      <w:pPr>
        <w:pStyle w:val="Paragrafoelenco"/>
        <w:autoSpaceDE w:val="0"/>
        <w:spacing w:line="360" w:lineRule="auto"/>
        <w:ind w:left="1" w:hanging="3"/>
        <w:rPr>
          <w:rFonts w:ascii="Arial" w:hAnsi="Arial" w:cs="Arial"/>
          <w:iCs/>
        </w:rPr>
      </w:pPr>
      <w:sdt>
        <w:sdtPr>
          <w:rPr>
            <w:rFonts w:ascii="MS Gothic" w:eastAsia="MS Gothic" w:hAnsi="MS Gothic" w:cs="Arial" w:hint="eastAsia"/>
            <w:iCs/>
            <w:sz w:val="32"/>
            <w:szCs w:val="32"/>
          </w:rPr>
          <w:id w:val="381299943"/>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 xml:space="preserve">le modalità di </w:t>
      </w:r>
      <w:r w:rsidR="007A1DE9">
        <w:rPr>
          <w:rFonts w:ascii="Arial" w:hAnsi="Arial" w:cs="Arial"/>
          <w:iCs/>
        </w:rPr>
        <w:t>studio:</w:t>
      </w:r>
    </w:p>
    <w:p w14:paraId="418841FC" w14:textId="77777777" w:rsidR="007A1DE9" w:rsidRDefault="007A1DE9" w:rsidP="007A1DE9">
      <w:pPr>
        <w:pStyle w:val="Paragrafoelenco"/>
        <w:numPr>
          <w:ilvl w:val="0"/>
          <w:numId w:val="43"/>
        </w:numPr>
        <w:autoSpaceDE w:val="0"/>
        <w:spacing w:after="0" w:line="360" w:lineRule="auto"/>
        <w:ind w:leftChars="0" w:firstLineChars="0"/>
        <w:textDirection w:val="lrTb"/>
        <w:textAlignment w:val="auto"/>
        <w:outlineLvl w:val="9"/>
        <w:rPr>
          <w:rFonts w:ascii="Arial" w:hAnsi="Arial" w:cs="Arial"/>
          <w:i/>
          <w:iCs/>
        </w:rPr>
      </w:pPr>
      <w:r w:rsidRPr="00141440">
        <w:rPr>
          <w:rFonts w:ascii="Arial" w:hAnsi="Arial" w:cs="Arial"/>
          <w:i/>
          <w:iCs/>
        </w:rPr>
        <w:t>Chi aiuta l’alunno a studiare</w:t>
      </w:r>
    </w:p>
    <w:p w14:paraId="23584939" w14:textId="57F9776C" w:rsidR="007A1DE9" w:rsidRPr="003259C7" w:rsidRDefault="00C65844" w:rsidP="007A1DE9">
      <w:pPr>
        <w:pStyle w:val="Paragrafoelenco"/>
        <w:autoSpaceDE w:val="0"/>
        <w:spacing w:line="360" w:lineRule="auto"/>
        <w:ind w:left="0" w:hanging="2"/>
        <w:rPr>
          <w:rFonts w:ascii="Arial" w:hAnsi="Arial" w:cs="Arial"/>
          <w:i/>
          <w:iCs/>
        </w:rPr>
      </w:pPr>
      <w:sdt>
        <w:sdtPr>
          <w:id w:val="1457401915"/>
          <w:showingPlcHdr/>
          <w:text/>
        </w:sdtPr>
        <w:sdtEndPr/>
        <w:sdtContent>
          <w:r w:rsidR="007A1DE9" w:rsidRPr="00646008">
            <w:rPr>
              <w:rStyle w:val="Testosegnaposto"/>
            </w:rPr>
            <w:t>Fare clic o toccare qui per immettere il testo.</w:t>
          </w:r>
        </w:sdtContent>
      </w:sdt>
    </w:p>
    <w:p w14:paraId="0CFDE009" w14:textId="77777777" w:rsidR="007A1DE9" w:rsidRDefault="007A1DE9" w:rsidP="007A1DE9">
      <w:pPr>
        <w:pStyle w:val="Paragrafoelenco"/>
        <w:numPr>
          <w:ilvl w:val="0"/>
          <w:numId w:val="43"/>
        </w:numPr>
        <w:autoSpaceDE w:val="0"/>
        <w:spacing w:after="0" w:line="360" w:lineRule="auto"/>
        <w:ind w:leftChars="0" w:firstLineChars="0"/>
        <w:textDirection w:val="lrTb"/>
        <w:textAlignment w:val="auto"/>
        <w:outlineLvl w:val="9"/>
        <w:rPr>
          <w:rFonts w:ascii="Arial" w:hAnsi="Arial" w:cs="Arial"/>
          <w:i/>
          <w:iCs/>
        </w:rPr>
      </w:pPr>
      <w:r w:rsidRPr="00141440">
        <w:rPr>
          <w:rFonts w:ascii="Arial" w:hAnsi="Arial" w:cs="Arial"/>
          <w:i/>
          <w:iCs/>
        </w:rPr>
        <w:t>Con che frequenza e per quanto tempo</w:t>
      </w:r>
    </w:p>
    <w:p w14:paraId="028861F6" w14:textId="7F3A30AA" w:rsidR="007A1DE9" w:rsidRDefault="00C65844" w:rsidP="007A1DE9">
      <w:pPr>
        <w:pStyle w:val="Paragrafoelenco"/>
        <w:autoSpaceDE w:val="0"/>
        <w:spacing w:line="360" w:lineRule="auto"/>
        <w:ind w:left="0" w:hanging="2"/>
        <w:rPr>
          <w:rFonts w:ascii="Arial" w:hAnsi="Arial" w:cs="Arial"/>
          <w:i/>
          <w:iCs/>
        </w:rPr>
      </w:pPr>
      <w:sdt>
        <w:sdtPr>
          <w:id w:val="-1125979540"/>
          <w:showingPlcHdr/>
          <w:text/>
        </w:sdtPr>
        <w:sdtEndPr/>
        <w:sdtContent>
          <w:r w:rsidR="007A1DE9" w:rsidRPr="00646008">
            <w:rPr>
              <w:rStyle w:val="Testosegnaposto"/>
            </w:rPr>
            <w:t>Fare clic o toccare qui per immettere il testo.</w:t>
          </w:r>
        </w:sdtContent>
      </w:sdt>
    </w:p>
    <w:p w14:paraId="4522BFAE" w14:textId="77777777" w:rsidR="007A1DE9" w:rsidRDefault="007A1DE9" w:rsidP="007A1DE9">
      <w:pPr>
        <w:pStyle w:val="Paragrafoelenco"/>
        <w:numPr>
          <w:ilvl w:val="0"/>
          <w:numId w:val="43"/>
        </w:numPr>
        <w:autoSpaceDE w:val="0"/>
        <w:spacing w:after="0" w:line="360" w:lineRule="auto"/>
        <w:ind w:leftChars="0" w:firstLineChars="0"/>
        <w:textDirection w:val="lrTb"/>
        <w:textAlignment w:val="auto"/>
        <w:outlineLvl w:val="9"/>
        <w:rPr>
          <w:rFonts w:ascii="Arial" w:hAnsi="Arial" w:cs="Arial"/>
          <w:i/>
          <w:iCs/>
        </w:rPr>
      </w:pPr>
      <w:r w:rsidRPr="00141440">
        <w:rPr>
          <w:rFonts w:ascii="Arial" w:hAnsi="Arial" w:cs="Arial"/>
          <w:i/>
          <w:iCs/>
        </w:rPr>
        <w:t>Per quali attività/discipline</w:t>
      </w:r>
    </w:p>
    <w:p w14:paraId="61206195" w14:textId="730B740E" w:rsidR="007A1DE9" w:rsidRPr="00141440" w:rsidRDefault="00C65844" w:rsidP="007A1DE9">
      <w:pPr>
        <w:pStyle w:val="Paragrafoelenco"/>
        <w:autoSpaceDE w:val="0"/>
        <w:spacing w:line="360" w:lineRule="auto"/>
        <w:ind w:left="0" w:hanging="2"/>
        <w:rPr>
          <w:rFonts w:ascii="Arial" w:hAnsi="Arial" w:cs="Arial"/>
          <w:i/>
          <w:iCs/>
        </w:rPr>
      </w:pPr>
      <w:sdt>
        <w:sdtPr>
          <w:id w:val="-48619838"/>
          <w:showingPlcHdr/>
          <w:text/>
        </w:sdtPr>
        <w:sdtEndPr/>
        <w:sdtContent>
          <w:r w:rsidR="007A1DE9" w:rsidRPr="00646008">
            <w:rPr>
              <w:rStyle w:val="Testosegnaposto"/>
            </w:rPr>
            <w:t>Fare clic o toccare qui per immettere il testo.</w:t>
          </w:r>
        </w:sdtContent>
      </w:sdt>
    </w:p>
    <w:p w14:paraId="324C8D23" w14:textId="56CAA0F4" w:rsidR="007A1DE9" w:rsidRPr="0021671D" w:rsidRDefault="00C65844" w:rsidP="007A1DE9">
      <w:pPr>
        <w:pStyle w:val="Paragrafoelenco"/>
        <w:autoSpaceDE w:val="0"/>
        <w:spacing w:line="360" w:lineRule="auto"/>
        <w:ind w:left="1" w:hanging="3"/>
        <w:jc w:val="both"/>
        <w:rPr>
          <w:rFonts w:ascii="Arial" w:hAnsi="Arial" w:cs="Arial"/>
          <w:i/>
          <w:iCs/>
        </w:rPr>
      </w:pPr>
      <w:sdt>
        <w:sdtPr>
          <w:rPr>
            <w:rFonts w:ascii="MS Gothic" w:eastAsia="MS Gothic" w:hAnsi="MS Gothic" w:cs="Arial" w:hint="eastAsia"/>
            <w:iCs/>
            <w:sz w:val="32"/>
            <w:szCs w:val="32"/>
          </w:rPr>
          <w:id w:val="-1939554545"/>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gli strumenti compensativi utilizzati a casa:</w:t>
      </w:r>
    </w:p>
    <w:p w14:paraId="3DCF42CB" w14:textId="2BF4D9ED" w:rsidR="007A1DE9" w:rsidRPr="000A25AC" w:rsidRDefault="007A1DE9" w:rsidP="007A1DE9">
      <w:pPr>
        <w:pStyle w:val="Paragrafoelenco"/>
        <w:numPr>
          <w:ilvl w:val="0"/>
          <w:numId w:val="43"/>
        </w:numPr>
        <w:autoSpaceDE w:val="0"/>
        <w:spacing w:after="0" w:line="360" w:lineRule="auto"/>
        <w:ind w:leftChars="0" w:firstLineChars="0"/>
        <w:textDirection w:val="lrTb"/>
        <w:textAlignment w:val="auto"/>
        <w:outlineLvl w:val="9"/>
        <w:rPr>
          <w:rFonts w:ascii="Arial" w:hAnsi="Arial" w:cs="Arial"/>
          <w:i/>
          <w:iCs/>
        </w:rPr>
      </w:pPr>
      <w:r w:rsidRPr="00AD1D18">
        <w:rPr>
          <w:rFonts w:ascii="Arial" w:hAnsi="Arial" w:cs="Arial"/>
          <w:iCs/>
          <w:u w:val="single"/>
        </w:rPr>
        <w:t>audio</w:t>
      </w:r>
      <w:r w:rsidRPr="00AD1D18">
        <w:rPr>
          <w:rFonts w:ascii="Arial" w:hAnsi="Arial" w:cs="Arial"/>
          <w:iCs/>
        </w:rPr>
        <w:t>: registrazioni, audiolibri</w:t>
      </w:r>
      <w:r w:rsidRPr="000A25AC">
        <w:rPr>
          <w:rFonts w:ascii="Arial" w:hAnsi="Arial" w:cs="Arial"/>
        </w:rPr>
        <w:t>,</w:t>
      </w:r>
      <w:r w:rsidRPr="000A25AC">
        <w:rPr>
          <w:rFonts w:ascii="Arial" w:hAnsi="Arial" w:cs="Arial"/>
          <w:iCs/>
          <w:w w:val="105"/>
          <w:sz w:val="20"/>
        </w:rPr>
        <w:t xml:space="preserve"> </w:t>
      </w:r>
      <w:r w:rsidRPr="000A25AC">
        <w:rPr>
          <w:rFonts w:ascii="Arial" w:hAnsi="Arial" w:cs="Arial"/>
          <w:iCs/>
          <w:w w:val="105"/>
        </w:rPr>
        <w:t>altro</w:t>
      </w:r>
      <w:r w:rsidRPr="000A25AC">
        <w:rPr>
          <w:rFonts w:ascii="Arial" w:hAnsi="Arial" w:cs="Arial"/>
          <w:iCs/>
          <w:w w:val="105"/>
          <w:sz w:val="20"/>
        </w:rPr>
        <w:t xml:space="preserve"> (</w:t>
      </w:r>
      <w:r w:rsidRPr="000A25AC">
        <w:rPr>
          <w:rFonts w:ascii="Arial" w:hAnsi="Arial" w:cs="Arial"/>
          <w:iCs/>
          <w:smallCaps/>
          <w:w w:val="105"/>
          <w:sz w:val="20"/>
        </w:rPr>
        <w:t>specificare</w:t>
      </w:r>
      <w:r w:rsidRPr="000A25AC">
        <w:rPr>
          <w:rFonts w:ascii="Arial" w:hAnsi="Arial" w:cs="Arial"/>
          <w:iCs/>
          <w:w w:val="105"/>
          <w:sz w:val="20"/>
        </w:rPr>
        <w:t>):</w:t>
      </w:r>
      <w:r>
        <w:rPr>
          <w:rFonts w:ascii="Arial" w:hAnsi="Arial" w:cs="Arial"/>
          <w:iCs/>
          <w:w w:val="105"/>
          <w:sz w:val="20"/>
        </w:rPr>
        <w:t xml:space="preserve"> </w:t>
      </w:r>
      <w:sdt>
        <w:sdtPr>
          <w:id w:val="-727440917"/>
          <w:showingPlcHdr/>
          <w:text/>
        </w:sdtPr>
        <w:sdtEndPr/>
        <w:sdtContent>
          <w:r w:rsidRPr="00646008">
            <w:rPr>
              <w:rStyle w:val="Testosegnaposto"/>
            </w:rPr>
            <w:t>Fare clic o toccare qui per immettere il testo.</w:t>
          </w:r>
        </w:sdtContent>
      </w:sdt>
    </w:p>
    <w:p w14:paraId="53423FBC" w14:textId="4C81D264" w:rsidR="007A1DE9" w:rsidRPr="000A25AC" w:rsidRDefault="007A1DE9" w:rsidP="007A1DE9">
      <w:pPr>
        <w:pStyle w:val="Paragrafoelenco"/>
        <w:numPr>
          <w:ilvl w:val="0"/>
          <w:numId w:val="43"/>
        </w:numPr>
        <w:autoSpaceDE w:val="0"/>
        <w:spacing w:after="0" w:line="360" w:lineRule="auto"/>
        <w:ind w:leftChars="0" w:firstLineChars="0"/>
        <w:textDirection w:val="lrTb"/>
        <w:textAlignment w:val="auto"/>
        <w:outlineLvl w:val="9"/>
        <w:rPr>
          <w:rFonts w:ascii="Arial" w:hAnsi="Arial" w:cs="Arial"/>
          <w:i/>
          <w:iCs/>
        </w:rPr>
      </w:pPr>
      <w:r w:rsidRPr="000C4DC9">
        <w:rPr>
          <w:rFonts w:ascii="Arial" w:hAnsi="Arial" w:cs="Arial"/>
          <w:iCs/>
          <w:u w:val="single"/>
        </w:rPr>
        <w:t>strumenti informatici</w:t>
      </w:r>
      <w:r w:rsidRPr="0021671D">
        <w:rPr>
          <w:rFonts w:ascii="Arial" w:hAnsi="Arial" w:cs="Arial"/>
          <w:iCs/>
        </w:rPr>
        <w:t xml:space="preserve"> (videoscrittura con correttore ortografico, sintesi vocale, calcolatrice o computer con fogli di calcolo,</w:t>
      </w:r>
      <w:r>
        <w:rPr>
          <w:rFonts w:ascii="Arial" w:hAnsi="Arial" w:cs="Arial"/>
          <w:iCs/>
        </w:rPr>
        <w:t xml:space="preserve"> altro </w:t>
      </w:r>
      <w:r w:rsidRPr="000A25AC">
        <w:rPr>
          <w:rFonts w:ascii="Arial" w:hAnsi="Arial" w:cs="Arial"/>
          <w:iCs/>
          <w:w w:val="105"/>
          <w:sz w:val="20"/>
        </w:rPr>
        <w:t>(</w:t>
      </w:r>
      <w:r w:rsidRPr="000A25AC">
        <w:rPr>
          <w:rFonts w:ascii="Arial" w:hAnsi="Arial" w:cs="Arial"/>
          <w:iCs/>
          <w:smallCaps/>
          <w:w w:val="105"/>
          <w:sz w:val="20"/>
        </w:rPr>
        <w:t>specificare</w:t>
      </w:r>
      <w:r w:rsidRPr="000A25AC">
        <w:rPr>
          <w:rFonts w:ascii="Arial" w:hAnsi="Arial" w:cs="Arial"/>
          <w:iCs/>
          <w:w w:val="105"/>
          <w:sz w:val="20"/>
        </w:rPr>
        <w:t>):</w:t>
      </w:r>
      <w:r>
        <w:rPr>
          <w:rFonts w:ascii="Arial" w:hAnsi="Arial" w:cs="Arial"/>
          <w:iCs/>
          <w:w w:val="105"/>
          <w:sz w:val="20"/>
        </w:rPr>
        <w:t xml:space="preserve"> </w:t>
      </w:r>
      <w:sdt>
        <w:sdtPr>
          <w:id w:val="-260049546"/>
          <w:showingPlcHdr/>
          <w:text/>
        </w:sdtPr>
        <w:sdtEndPr/>
        <w:sdtContent>
          <w:r w:rsidRPr="00646008">
            <w:rPr>
              <w:rStyle w:val="Testosegnaposto"/>
            </w:rPr>
            <w:t>Fare clic o toccare qui per immettere il testo.</w:t>
          </w:r>
        </w:sdtContent>
      </w:sdt>
    </w:p>
    <w:p w14:paraId="2F93EEE8" w14:textId="179C7E28" w:rsidR="007A1DE9" w:rsidRPr="0021671D" w:rsidRDefault="00C65844" w:rsidP="007A1DE9">
      <w:pPr>
        <w:pStyle w:val="Paragrafoelenco"/>
        <w:autoSpaceDE w:val="0"/>
        <w:spacing w:line="360" w:lineRule="auto"/>
        <w:ind w:left="1" w:hanging="3"/>
        <w:jc w:val="both"/>
        <w:rPr>
          <w:rFonts w:ascii="Arial" w:hAnsi="Arial" w:cs="Arial"/>
          <w:i/>
          <w:iCs/>
        </w:rPr>
      </w:pPr>
      <w:sdt>
        <w:sdtPr>
          <w:rPr>
            <w:rFonts w:ascii="MS Gothic" w:eastAsia="MS Gothic" w:hAnsi="MS Gothic" w:cs="Arial" w:hint="eastAsia"/>
            <w:iCs/>
            <w:sz w:val="32"/>
            <w:szCs w:val="32"/>
          </w:rPr>
          <w:id w:val="-1664110883"/>
          <w14:checkbox>
            <w14:checked w14:val="0"/>
            <w14:checkedState w14:val="2612" w14:font="MS Gothic"/>
            <w14:uncheckedState w14:val="2610" w14:font="MS Gothic"/>
          </w14:checkbox>
        </w:sdtPr>
        <w:sdtEndPr/>
        <w:sdtContent>
          <w:r w:rsidR="007A1DE9">
            <w:rPr>
              <w:rFonts w:ascii="MS Gothic" w:eastAsia="MS Gothic" w:hAnsi="MS Gothic" w:cs="Arial" w:hint="eastAsia"/>
              <w:iCs/>
              <w:sz w:val="32"/>
              <w:szCs w:val="32"/>
            </w:rPr>
            <w:t>☐</w:t>
          </w:r>
        </w:sdtContent>
      </w:sdt>
      <w:r w:rsidR="007A1DE9">
        <w:rPr>
          <w:rFonts w:ascii="Arial" w:hAnsi="Arial" w:cs="Arial"/>
          <w:iCs/>
        </w:rPr>
        <w:t xml:space="preserve"> </w:t>
      </w:r>
      <w:r w:rsidR="007A1DE9" w:rsidRPr="0021671D">
        <w:rPr>
          <w:rFonts w:ascii="Arial" w:hAnsi="Arial" w:cs="Arial"/>
          <w:iCs/>
        </w:rPr>
        <w:t>le verifiche sia orali che scritte (</w:t>
      </w:r>
      <w:r w:rsidR="007A1DE9" w:rsidRPr="0021671D">
        <w:rPr>
          <w:rFonts w:ascii="Arial" w:hAnsi="Arial" w:cs="Arial"/>
          <w:i/>
          <w:iCs/>
        </w:rPr>
        <w:t>oppure</w:t>
      </w:r>
      <w:r w:rsidR="007A1DE9" w:rsidRPr="0021671D">
        <w:rPr>
          <w:rFonts w:ascii="Arial" w:hAnsi="Arial" w:cs="Arial"/>
          <w:iCs/>
        </w:rPr>
        <w:t xml:space="preserve"> le verifiche orali dovranno essere privilegiate).</w:t>
      </w:r>
    </w:p>
    <w:p w14:paraId="59410B6D" w14:textId="77777777" w:rsidR="007A1DE9" w:rsidRPr="0021671D" w:rsidRDefault="007A1DE9" w:rsidP="007A1DE9">
      <w:pPr>
        <w:autoSpaceDE w:val="0"/>
        <w:jc w:val="both"/>
        <w:rPr>
          <w:rFonts w:ascii="Arial" w:hAnsi="Arial" w:cs="Arial"/>
          <w:iCs/>
          <w:sz w:val="20"/>
          <w:szCs w:val="20"/>
        </w:rPr>
      </w:pPr>
    </w:p>
    <w:p w14:paraId="2F6049F0" w14:textId="77777777" w:rsidR="007A1DE9" w:rsidRPr="0021671D" w:rsidRDefault="007A1DE9" w:rsidP="007A1DE9">
      <w:pPr>
        <w:autoSpaceDE w:val="0"/>
        <w:jc w:val="both"/>
        <w:rPr>
          <w:rFonts w:ascii="Arial" w:hAnsi="Arial" w:cs="Arial"/>
          <w:i/>
          <w:iCs/>
          <w:sz w:val="20"/>
          <w:szCs w:val="20"/>
        </w:rPr>
      </w:pPr>
      <w:r w:rsidRPr="0021671D">
        <w:rPr>
          <w:rFonts w:ascii="Arial" w:hAnsi="Arial" w:cs="Arial"/>
          <w:iCs/>
          <w:sz w:val="20"/>
          <w:szCs w:val="20"/>
        </w:rPr>
        <w:t>N.B.</w:t>
      </w:r>
      <w:r w:rsidRPr="0021671D">
        <w:rPr>
          <w:rFonts w:ascii="Arial" w:hAnsi="Arial" w:cs="Arial"/>
          <w:i/>
          <w:iCs/>
          <w:sz w:val="20"/>
          <w:szCs w:val="20"/>
        </w:rPr>
        <w:t>Il patto con la famiglia e con l’alunno deve essere costantemente arricchito dalla ricerca della condivisione delle strategie e dalla fiducia nella possibilità di perseguire il successo formativo a tal fine sono molto utili i rilevamenti oggettivi dei progressi in itinere. A tal fine i docenti del consiglio di classe comunicheranno, secondo le necessità rilevate, con i tecnici competenti, i medici e la famiglia.</w:t>
      </w:r>
    </w:p>
    <w:p w14:paraId="1C0140E6" w14:textId="77777777" w:rsidR="007A1DE9" w:rsidRDefault="007A1DE9" w:rsidP="007A1DE9">
      <w:pPr>
        <w:autoSpaceDE w:val="0"/>
        <w:jc w:val="both"/>
        <w:rPr>
          <w:rFonts w:ascii="Arial" w:hAnsi="Arial" w:cs="Arial"/>
          <w:i/>
          <w:iCs/>
          <w:sz w:val="20"/>
          <w:szCs w:val="20"/>
        </w:rPr>
      </w:pPr>
    </w:p>
    <w:p w14:paraId="772380AF" w14:textId="77777777" w:rsidR="007A1DE9" w:rsidRDefault="007A1DE9" w:rsidP="007A1DE9">
      <w:pPr>
        <w:autoSpaceDE w:val="0"/>
        <w:jc w:val="both"/>
        <w:rPr>
          <w:rFonts w:ascii="Arial" w:hAnsi="Arial" w:cs="Arial"/>
          <w:i/>
          <w:iCs/>
          <w:sz w:val="20"/>
          <w:szCs w:val="20"/>
        </w:rPr>
      </w:pPr>
    </w:p>
    <w:p w14:paraId="280C9E34" w14:textId="77777777" w:rsidR="007A1DE9" w:rsidRDefault="007A1DE9" w:rsidP="007A1DE9">
      <w:pPr>
        <w:autoSpaceDE w:val="0"/>
        <w:jc w:val="both"/>
        <w:rPr>
          <w:rFonts w:ascii="Arial" w:hAnsi="Arial" w:cs="Arial"/>
          <w:i/>
          <w:iCs/>
          <w:sz w:val="20"/>
          <w:szCs w:val="20"/>
        </w:rPr>
      </w:pPr>
    </w:p>
    <w:p w14:paraId="071E08A3" w14:textId="77777777" w:rsidR="007A1DE9" w:rsidRDefault="007A1DE9" w:rsidP="007A1DE9">
      <w:pPr>
        <w:autoSpaceDE w:val="0"/>
        <w:jc w:val="both"/>
        <w:rPr>
          <w:rFonts w:ascii="Arial" w:hAnsi="Arial" w:cs="Arial"/>
          <w:i/>
          <w:iCs/>
          <w:sz w:val="20"/>
          <w:szCs w:val="20"/>
        </w:rPr>
      </w:pPr>
    </w:p>
    <w:p w14:paraId="263DFD3A" w14:textId="77777777" w:rsidR="007A1DE9" w:rsidRDefault="007A1DE9" w:rsidP="007A1DE9">
      <w:pPr>
        <w:autoSpaceDE w:val="0"/>
        <w:jc w:val="both"/>
        <w:rPr>
          <w:rFonts w:ascii="Arial" w:hAnsi="Arial" w:cs="Arial"/>
          <w:i/>
          <w:iCs/>
          <w:sz w:val="20"/>
          <w:szCs w:val="20"/>
        </w:rPr>
      </w:pPr>
    </w:p>
    <w:p w14:paraId="332873C3" w14:textId="77777777" w:rsidR="007A1DE9" w:rsidRDefault="007A1DE9" w:rsidP="007A1DE9">
      <w:pPr>
        <w:rPr>
          <w:rFonts w:ascii="Arial" w:hAnsi="Arial" w:cs="Arial"/>
          <w:i/>
          <w:iCs/>
          <w:sz w:val="20"/>
          <w:szCs w:val="20"/>
        </w:rPr>
      </w:pPr>
      <w:r>
        <w:rPr>
          <w:rFonts w:ascii="Arial" w:hAnsi="Arial" w:cs="Arial"/>
          <w:i/>
          <w:iCs/>
          <w:sz w:val="20"/>
          <w:szCs w:val="20"/>
        </w:rPr>
        <w:br w:type="page"/>
      </w:r>
    </w:p>
    <w:p w14:paraId="31EDC394" w14:textId="77777777" w:rsidR="007A1DE9" w:rsidRDefault="007A1DE9" w:rsidP="007A1DE9">
      <w:pPr>
        <w:autoSpaceDE w:val="0"/>
        <w:jc w:val="both"/>
        <w:rPr>
          <w:rFonts w:ascii="Arial" w:hAnsi="Arial" w:cs="Arial"/>
          <w:i/>
          <w:iCs/>
          <w:sz w:val="20"/>
          <w:szCs w:val="20"/>
        </w:rPr>
      </w:pPr>
    </w:p>
    <w:p w14:paraId="0974C00A" w14:textId="77777777" w:rsidR="007A1DE9" w:rsidRPr="0021671D" w:rsidRDefault="007A1DE9" w:rsidP="007A1DE9">
      <w:pPr>
        <w:autoSpaceDE w:val="0"/>
        <w:jc w:val="both"/>
        <w:rPr>
          <w:rFonts w:ascii="Arial" w:hAnsi="Arial" w:cs="Arial"/>
          <w:i/>
          <w:iCs/>
          <w:sz w:val="20"/>
          <w:szCs w:val="20"/>
        </w:rPr>
      </w:pPr>
    </w:p>
    <w:p w14:paraId="5EF7E6BE" w14:textId="77777777" w:rsidR="007A1DE9" w:rsidRPr="0021671D" w:rsidRDefault="007A1DE9" w:rsidP="007A1DE9">
      <w:pPr>
        <w:pStyle w:val="Paragrafoelenco"/>
        <w:numPr>
          <w:ilvl w:val="0"/>
          <w:numId w:val="20"/>
        </w:numPr>
        <w:autoSpaceDE w:val="0"/>
        <w:spacing w:after="0" w:line="360" w:lineRule="auto"/>
        <w:ind w:leftChars="0" w:firstLineChars="0"/>
        <w:textDirection w:val="lrTb"/>
        <w:textAlignment w:val="auto"/>
        <w:outlineLvl w:val="9"/>
        <w:rPr>
          <w:rFonts w:ascii="Arial" w:hAnsi="Arial" w:cs="Arial"/>
          <w:i/>
          <w:sz w:val="28"/>
          <w:szCs w:val="28"/>
        </w:rPr>
      </w:pPr>
      <w:r w:rsidRPr="0021671D">
        <w:rPr>
          <w:rFonts w:ascii="Arial" w:hAnsi="Arial" w:cs="Arial"/>
          <w:b/>
          <w:sz w:val="28"/>
          <w:szCs w:val="28"/>
        </w:rPr>
        <w:t>SUGGERIMENTI OPERATIVI PER L’ULTIMO ANNO DI CORSO</w:t>
      </w:r>
    </w:p>
    <w:p w14:paraId="675C002E" w14:textId="77777777" w:rsidR="007A1DE9" w:rsidRPr="0021671D" w:rsidRDefault="007A1DE9" w:rsidP="007A1DE9">
      <w:pPr>
        <w:adjustRightInd w:val="0"/>
        <w:rPr>
          <w:rFonts w:ascii="Arial" w:hAnsi="Arial" w:cs="Arial"/>
        </w:rPr>
      </w:pPr>
    </w:p>
    <w:p w14:paraId="4F7FD9E6" w14:textId="77777777" w:rsidR="007A1DE9" w:rsidRPr="0021671D" w:rsidRDefault="007A1DE9" w:rsidP="007A1DE9">
      <w:pPr>
        <w:adjustRightInd w:val="0"/>
        <w:rPr>
          <w:rFonts w:ascii="Arial" w:hAnsi="Arial" w:cs="Arial"/>
          <w:b/>
          <w:u w:val="single"/>
        </w:rPr>
      </w:pPr>
      <w:r w:rsidRPr="0021671D">
        <w:rPr>
          <w:rFonts w:ascii="Arial" w:hAnsi="Arial" w:cs="Arial"/>
        </w:rPr>
        <w:t xml:space="preserve">In attesa delle disposizioni in merito allo </w:t>
      </w:r>
      <w:r w:rsidRPr="0021671D">
        <w:rPr>
          <w:rFonts w:ascii="Arial" w:hAnsi="Arial" w:cs="Arial"/>
          <w:u w:val="single"/>
        </w:rPr>
        <w:t>svolgimento degli esami conclusivi</w:t>
      </w:r>
      <w:r w:rsidRPr="0021671D">
        <w:rPr>
          <w:rFonts w:ascii="Arial" w:hAnsi="Arial" w:cs="Arial"/>
        </w:rPr>
        <w:t xml:space="preserve"> del primo e secondo ciclo di istruzione da parte degli alunni con disturbi specifici di apprendimento (DSA) </w:t>
      </w:r>
      <w:r w:rsidRPr="0021671D">
        <w:rPr>
          <w:rFonts w:ascii="Arial" w:hAnsi="Arial" w:cs="Arial"/>
          <w:b/>
          <w:u w:val="single"/>
        </w:rPr>
        <w:t xml:space="preserve"> si deve tener conto della  normativa relativa a “ Istruzioni e modalità organizzative e operative per lo svolgimento degli esami di stato”: </w:t>
      </w:r>
    </w:p>
    <w:p w14:paraId="76D729B0" w14:textId="77777777" w:rsidR="007A1DE9" w:rsidRPr="0021671D" w:rsidRDefault="007A1DE9" w:rsidP="007A1DE9">
      <w:pPr>
        <w:adjustRightInd w:val="0"/>
        <w:jc w:val="both"/>
        <w:rPr>
          <w:rFonts w:ascii="Arial" w:hAnsi="Arial" w:cs="Arial"/>
          <w:b/>
          <w:u w:val="single"/>
        </w:rPr>
      </w:pPr>
      <w:r w:rsidRPr="0021671D">
        <w:rPr>
          <w:rFonts w:ascii="Arial" w:hAnsi="Arial" w:cs="Arial"/>
          <w:b/>
          <w:u w:val="single"/>
        </w:rPr>
        <w:t xml:space="preserve"> ART.6</w:t>
      </w:r>
      <w:r w:rsidRPr="0021671D">
        <w:rPr>
          <w:rFonts w:ascii="Arial" w:hAnsi="Arial" w:cs="Arial"/>
          <w:b/>
          <w:color w:val="FF0000"/>
          <w:u w:val="single"/>
        </w:rPr>
        <w:t xml:space="preserve"> </w:t>
      </w:r>
      <w:r w:rsidRPr="0021671D">
        <w:rPr>
          <w:rFonts w:ascii="Arial" w:hAnsi="Arial" w:cs="Arial"/>
          <w:b/>
          <w:u w:val="single"/>
        </w:rPr>
        <w:t xml:space="preserve">DOCUMENTO DEL CONSIGLIO DI CLASSE DEL 15 MAGGIO </w:t>
      </w:r>
    </w:p>
    <w:p w14:paraId="37673CAC" w14:textId="77777777" w:rsidR="007A1DE9" w:rsidRPr="0021671D" w:rsidRDefault="007A1DE9" w:rsidP="007A1DE9">
      <w:pPr>
        <w:adjustRightInd w:val="0"/>
        <w:jc w:val="both"/>
        <w:rPr>
          <w:rFonts w:ascii="Arial" w:hAnsi="Arial" w:cs="Arial"/>
          <w:bCs/>
          <w:i/>
        </w:rPr>
      </w:pPr>
      <w:r w:rsidRPr="0021671D">
        <w:rPr>
          <w:rFonts w:ascii="Arial" w:hAnsi="Arial" w:cs="Arial"/>
          <w:b/>
          <w:bCs/>
        </w:rPr>
        <w:t>c.1</w:t>
      </w:r>
      <w:r w:rsidRPr="0021671D">
        <w:rPr>
          <w:rFonts w:ascii="Arial" w:hAnsi="Arial" w:cs="Arial"/>
          <w:bCs/>
        </w:rPr>
        <w:t xml:space="preserve">. </w:t>
      </w:r>
      <w:r w:rsidRPr="0021671D">
        <w:rPr>
          <w:rFonts w:ascii="Arial" w:hAnsi="Arial" w:cs="Arial"/>
          <w:bCs/>
          <w:i/>
        </w:rPr>
        <w:t>I consigli di classe dell'ultimo anno di corso elaborano, entro il 15 maggio, per la commissione d'esame, un apposito documento relativo all'azione educativa e didattica realizzata nell'ultimo anno di corso.</w:t>
      </w:r>
    </w:p>
    <w:p w14:paraId="0E8F7684" w14:textId="77777777" w:rsidR="007A1DE9" w:rsidRPr="0021671D" w:rsidRDefault="007A1DE9" w:rsidP="007A1DE9">
      <w:pPr>
        <w:adjustRightInd w:val="0"/>
        <w:jc w:val="both"/>
        <w:rPr>
          <w:rFonts w:ascii="Arial" w:hAnsi="Arial" w:cs="Arial"/>
          <w:bCs/>
          <w:i/>
        </w:rPr>
      </w:pPr>
      <w:r w:rsidRPr="0021671D">
        <w:rPr>
          <w:rFonts w:ascii="Arial" w:hAnsi="Arial" w:cs="Arial"/>
          <w:b/>
          <w:bCs/>
          <w:i/>
        </w:rPr>
        <w:t>c.2</w:t>
      </w:r>
      <w:r w:rsidRPr="0021671D">
        <w:rPr>
          <w:rFonts w:ascii="Arial" w:hAnsi="Arial" w:cs="Arial"/>
          <w:bCs/>
          <w:i/>
        </w:rPr>
        <w:t>. Tale documento indica i contenuti, i metodi, i mezzi, gli spazi e i tempi del percorso formativo, i criteri, gli strumenti di valutazione adottati, gli obiettivi raggiunti, nonché ogni altro elemento che i consigli di classe ritengano significativo ai fini dello svolgimento degli esami.</w:t>
      </w:r>
    </w:p>
    <w:p w14:paraId="30C26C3D" w14:textId="77777777" w:rsidR="007A1DE9" w:rsidRPr="0021671D" w:rsidRDefault="007A1DE9" w:rsidP="007A1DE9">
      <w:pPr>
        <w:adjustRightInd w:val="0"/>
        <w:jc w:val="both"/>
        <w:rPr>
          <w:rFonts w:ascii="Arial" w:hAnsi="Arial" w:cs="Arial"/>
          <w:bCs/>
          <w:i/>
        </w:rPr>
      </w:pPr>
      <w:r w:rsidRPr="0021671D">
        <w:rPr>
          <w:rFonts w:ascii="Arial" w:hAnsi="Arial" w:cs="Arial"/>
          <w:b/>
          <w:i/>
        </w:rPr>
        <w:t>Art.12.7</w:t>
      </w:r>
      <w:r w:rsidRPr="0021671D">
        <w:rPr>
          <w:rFonts w:ascii="Arial" w:hAnsi="Arial" w:cs="Arial"/>
          <w:bCs/>
          <w:i/>
        </w:rPr>
        <w:t xml:space="preserve"> </w:t>
      </w:r>
      <w:smartTag w:uri="urn:schemas-microsoft-com:office:smarttags" w:element="PersonName">
        <w:smartTagPr>
          <w:attr w:name="ProductID" w:val="La Commissione"/>
        </w:smartTagPr>
        <w:r w:rsidRPr="0021671D">
          <w:rPr>
            <w:rFonts w:ascii="Arial" w:hAnsi="Arial" w:cs="Arial"/>
            <w:bCs/>
            <w:i/>
          </w:rPr>
          <w:t>La Commissione</w:t>
        </w:r>
      </w:smartTag>
      <w:r w:rsidRPr="0021671D">
        <w:rPr>
          <w:rFonts w:ascii="Arial" w:hAnsi="Arial" w:cs="Arial"/>
          <w:bCs/>
          <w:i/>
        </w:rPr>
        <w:t xml:space="preserve"> terrà in debita considerazione le specifiche situazioni soggettive, relative ai candidati affetti da dislessia, sia in sede di predisposizione della terza prova scritta, che in sede di valutazione delle altre due prove scritte, prevedendo anche la possibilità di riservare alle stesse tempi più lunghi di quelli ordinari. </w:t>
      </w:r>
      <w:r>
        <w:rPr>
          <w:rFonts w:ascii="Arial" w:hAnsi="Arial" w:cs="Arial"/>
          <w:bCs/>
          <w:i/>
        </w:rPr>
        <w:t>Al candidato sarà consentita l’</w:t>
      </w:r>
      <w:r w:rsidRPr="0021671D">
        <w:rPr>
          <w:rFonts w:ascii="Arial" w:hAnsi="Arial" w:cs="Arial"/>
          <w:bCs/>
          <w:i/>
        </w:rPr>
        <w:t xml:space="preserve">utilizzazione di apparecchiature e strumenti informatici </w:t>
      </w:r>
      <w:r w:rsidRPr="0021671D">
        <w:rPr>
          <w:rFonts w:ascii="Arial" w:hAnsi="Arial" w:cs="Arial"/>
          <w:bCs/>
          <w:i/>
          <w:u w:val="single"/>
        </w:rPr>
        <w:t>nel caso in cui siano</w:t>
      </w:r>
      <w:r w:rsidRPr="0021671D">
        <w:rPr>
          <w:rFonts w:ascii="Arial" w:hAnsi="Arial" w:cs="Arial"/>
          <w:bCs/>
          <w:i/>
        </w:rPr>
        <w:t xml:space="preserve"> </w:t>
      </w:r>
      <w:r w:rsidRPr="0021671D">
        <w:rPr>
          <w:rFonts w:ascii="Arial" w:hAnsi="Arial" w:cs="Arial"/>
          <w:bCs/>
          <w:i/>
          <w:u w:val="single"/>
        </w:rPr>
        <w:t>stati impiegati per le verifiche in corso d’anno.</w:t>
      </w:r>
    </w:p>
    <w:p w14:paraId="2DBF222C" w14:textId="77777777" w:rsidR="007A1DE9" w:rsidRPr="0021671D" w:rsidRDefault="007A1DE9" w:rsidP="007A1DE9">
      <w:pPr>
        <w:adjustRightInd w:val="0"/>
        <w:jc w:val="both"/>
        <w:rPr>
          <w:rFonts w:ascii="Arial" w:hAnsi="Arial" w:cs="Arial"/>
          <w:bCs/>
        </w:rPr>
      </w:pPr>
      <w:r w:rsidRPr="0021671D">
        <w:rPr>
          <w:rFonts w:ascii="Arial" w:hAnsi="Arial" w:cs="Arial"/>
          <w:b/>
          <w:u w:val="single"/>
        </w:rPr>
        <w:t>Regolamento Valutazione</w:t>
      </w:r>
      <w:r w:rsidRPr="0021671D">
        <w:rPr>
          <w:rFonts w:ascii="Arial" w:hAnsi="Arial" w:cs="Arial"/>
          <w:bCs/>
        </w:rPr>
        <w:t xml:space="preserve">  CdM del 13 marzo 2009 - Schema di regolamento concernente “Coordinamento delle norme vigenti per la valutazione degli alunni e ulteriori modalità applicative in materia, ai sensi degli articoli 2 e 3 del D.L. n°137 del 1/09/2008, convertito con modificazioni dalla L. n° 169 del 30/10/2008” art. 10</w:t>
      </w:r>
    </w:p>
    <w:p w14:paraId="188ECCCD" w14:textId="77777777" w:rsidR="007A1DE9" w:rsidRPr="0021671D" w:rsidRDefault="007A1DE9" w:rsidP="007A1DE9">
      <w:pPr>
        <w:adjustRightInd w:val="0"/>
        <w:jc w:val="both"/>
        <w:rPr>
          <w:rFonts w:ascii="Arial" w:hAnsi="Arial" w:cs="Arial"/>
          <w:b/>
        </w:rPr>
      </w:pPr>
      <w:r w:rsidRPr="0021671D">
        <w:rPr>
          <w:rFonts w:ascii="Arial" w:hAnsi="Arial" w:cs="Arial"/>
          <w:b/>
        </w:rPr>
        <w:t>Art. 10 Valutazione degli alunni con difficoltà specifica di apprendimento (DSA)</w:t>
      </w:r>
    </w:p>
    <w:p w14:paraId="39538DA5" w14:textId="77777777" w:rsidR="007A1DE9" w:rsidRPr="0021671D" w:rsidRDefault="007A1DE9" w:rsidP="007A1DE9">
      <w:pPr>
        <w:adjustRightInd w:val="0"/>
        <w:jc w:val="both"/>
        <w:rPr>
          <w:rFonts w:ascii="Arial" w:hAnsi="Arial" w:cs="Arial"/>
          <w:bCs/>
          <w:i/>
          <w:iCs/>
        </w:rPr>
      </w:pPr>
      <w:r w:rsidRPr="0021671D">
        <w:rPr>
          <w:rFonts w:ascii="Arial" w:hAnsi="Arial" w:cs="Arial"/>
          <w:bCs/>
          <w:i/>
          <w:iCs/>
        </w:rPr>
        <w:t>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d’esame, sono adottati gli strumenti compensativi e dispensativi ritenuti più idonei.</w:t>
      </w:r>
    </w:p>
    <w:p w14:paraId="556DBD1F" w14:textId="77777777" w:rsidR="007A1DE9" w:rsidRPr="0021671D" w:rsidRDefault="007A1DE9" w:rsidP="007A1DE9">
      <w:pPr>
        <w:adjustRightInd w:val="0"/>
        <w:jc w:val="both"/>
        <w:rPr>
          <w:rFonts w:ascii="Arial" w:hAnsi="Arial" w:cs="Arial"/>
          <w:b/>
          <w:iCs/>
          <w:sz w:val="18"/>
          <w:szCs w:val="18"/>
        </w:rPr>
      </w:pPr>
      <w:r w:rsidRPr="0021671D">
        <w:rPr>
          <w:rFonts w:ascii="Arial" w:hAnsi="Arial" w:cs="Arial"/>
          <w:bCs/>
          <w:i/>
          <w:iCs/>
        </w:rPr>
        <w:t>2. Nel diploma finale rilasciato al termine degli esami non viene fatta menzione delle modalità di svolgimento e della differenziazione delle prove.</w:t>
      </w:r>
    </w:p>
    <w:p w14:paraId="6DFD215B" w14:textId="77777777" w:rsidR="007A1DE9" w:rsidRDefault="007A1DE9" w:rsidP="007A1DE9">
      <w:pPr>
        <w:rPr>
          <w:rFonts w:ascii="Arial" w:hAnsi="Arial" w:cs="Arial"/>
          <w:iCs/>
          <w:sz w:val="28"/>
          <w:szCs w:val="28"/>
        </w:rPr>
      </w:pPr>
    </w:p>
    <w:p w14:paraId="22F58AC2" w14:textId="77777777" w:rsidR="007A1DE9" w:rsidRDefault="007A1DE9" w:rsidP="007A1DE9">
      <w:pPr>
        <w:rPr>
          <w:rFonts w:ascii="Arial" w:hAnsi="Arial" w:cs="Arial"/>
          <w:bCs/>
        </w:rPr>
      </w:pPr>
      <w:r>
        <w:rPr>
          <w:rFonts w:ascii="Arial" w:hAnsi="Arial" w:cs="Arial"/>
          <w:bCs/>
        </w:rPr>
        <w:br w:type="page"/>
      </w:r>
    </w:p>
    <w:p w14:paraId="01E5A780" w14:textId="77777777" w:rsidR="007A1DE9" w:rsidRDefault="007A1DE9" w:rsidP="007A1DE9">
      <w:pPr>
        <w:rPr>
          <w:rFonts w:ascii="Arial" w:hAnsi="Arial" w:cs="Arial"/>
          <w:iCs/>
          <w:sz w:val="28"/>
          <w:szCs w:val="28"/>
        </w:rPr>
      </w:pPr>
    </w:p>
    <w:p w14:paraId="625784E2" w14:textId="77777777" w:rsidR="007A1DE9" w:rsidRPr="005225A0" w:rsidRDefault="007A1DE9" w:rsidP="007A1DE9">
      <w:pPr>
        <w:suppressAutoHyphens/>
        <w:autoSpaceDE w:val="0"/>
        <w:ind w:hanging="11"/>
        <w:contextualSpacing/>
        <w:jc w:val="both"/>
        <w:rPr>
          <w:rFonts w:ascii="Arial" w:hAnsi="Arial" w:cs="Arial"/>
          <w:bCs/>
          <w:iCs/>
          <w:sz w:val="18"/>
          <w:szCs w:val="18"/>
        </w:rPr>
      </w:pPr>
      <w:r w:rsidRPr="005225A0">
        <w:rPr>
          <w:rFonts w:ascii="Arial" w:hAnsi="Arial" w:cs="Arial"/>
          <w:b/>
          <w:bCs/>
          <w:iCs/>
          <w:sz w:val="18"/>
          <w:szCs w:val="18"/>
        </w:rPr>
        <w:t>Note per la compilazione</w:t>
      </w:r>
      <w:r>
        <w:rPr>
          <w:rFonts w:ascii="Arial" w:hAnsi="Arial" w:cs="Arial"/>
          <w:b/>
          <w:bCs/>
          <w:iCs/>
          <w:sz w:val="18"/>
          <w:szCs w:val="18"/>
        </w:rPr>
        <w:t xml:space="preserve"> della seguente tabella</w:t>
      </w:r>
      <w:r w:rsidRPr="005225A0">
        <w:rPr>
          <w:rFonts w:ascii="Arial" w:hAnsi="Arial" w:cs="Arial"/>
          <w:b/>
          <w:bCs/>
          <w:iCs/>
          <w:sz w:val="18"/>
          <w:szCs w:val="18"/>
        </w:rPr>
        <w:t xml:space="preserve"> (a cura del coordinatore di classe):</w:t>
      </w:r>
      <w:r>
        <w:rPr>
          <w:rFonts w:ascii="Arial" w:hAnsi="Arial" w:cs="Arial"/>
          <w:b/>
          <w:bCs/>
          <w:iCs/>
          <w:sz w:val="18"/>
          <w:szCs w:val="18"/>
        </w:rPr>
        <w:t xml:space="preserve"> </w:t>
      </w:r>
    </w:p>
    <w:p w14:paraId="5291B276" w14:textId="77777777" w:rsidR="007A1DE9" w:rsidRPr="005225A0" w:rsidRDefault="007A1DE9" w:rsidP="007A1DE9">
      <w:pPr>
        <w:suppressAutoHyphens/>
        <w:autoSpaceDE w:val="0"/>
        <w:ind w:hanging="11"/>
        <w:contextualSpacing/>
        <w:jc w:val="both"/>
        <w:rPr>
          <w:rFonts w:ascii="Arial" w:hAnsi="Arial" w:cs="Arial"/>
          <w:bCs/>
          <w:iCs/>
          <w:sz w:val="18"/>
          <w:szCs w:val="18"/>
        </w:rPr>
      </w:pPr>
      <w:r w:rsidRPr="005225A0">
        <w:rPr>
          <w:rFonts w:ascii="Arial" w:hAnsi="Arial" w:cs="Arial"/>
          <w:b/>
          <w:bCs/>
          <w:iCs/>
          <w:sz w:val="18"/>
          <w:szCs w:val="18"/>
        </w:rPr>
        <w:t>Colonna I:</w:t>
      </w:r>
      <w:r w:rsidRPr="005225A0">
        <w:rPr>
          <w:rFonts w:ascii="Arial" w:hAnsi="Arial" w:cs="Arial"/>
          <w:bCs/>
          <w:iCs/>
          <w:sz w:val="18"/>
          <w:szCs w:val="18"/>
        </w:rPr>
        <w:t xml:space="preserve"> inserire</w:t>
      </w:r>
      <w:r>
        <w:rPr>
          <w:rFonts w:ascii="Arial" w:hAnsi="Arial" w:cs="Arial"/>
          <w:bCs/>
          <w:iCs/>
          <w:sz w:val="18"/>
          <w:szCs w:val="18"/>
        </w:rPr>
        <w:t xml:space="preserve"> (dopo il nome della dirigente) </w:t>
      </w:r>
      <w:r w:rsidRPr="00265005">
        <w:rPr>
          <w:rFonts w:ascii="Arial" w:hAnsi="Arial" w:cs="Arial"/>
          <w:bCs/>
          <w:iCs/>
          <w:sz w:val="18"/>
          <w:szCs w:val="18"/>
          <w:u w:val="single"/>
        </w:rPr>
        <w:t>in ordine alfabetico</w:t>
      </w:r>
      <w:r w:rsidRPr="005225A0">
        <w:rPr>
          <w:rFonts w:ascii="Arial" w:hAnsi="Arial" w:cs="Arial"/>
          <w:bCs/>
          <w:iCs/>
          <w:sz w:val="18"/>
          <w:szCs w:val="18"/>
        </w:rPr>
        <w:t xml:space="preserve"> i </w:t>
      </w:r>
      <w:r>
        <w:rPr>
          <w:rFonts w:ascii="Arial" w:hAnsi="Arial" w:cs="Arial"/>
          <w:bCs/>
          <w:iCs/>
          <w:sz w:val="18"/>
          <w:szCs w:val="18"/>
        </w:rPr>
        <w:t xml:space="preserve">nomi dei </w:t>
      </w:r>
      <w:r w:rsidRPr="005225A0">
        <w:rPr>
          <w:rFonts w:ascii="Arial" w:hAnsi="Arial" w:cs="Arial"/>
          <w:bCs/>
          <w:iCs/>
          <w:sz w:val="18"/>
          <w:szCs w:val="18"/>
        </w:rPr>
        <w:t>docenti del CdC,</w:t>
      </w:r>
      <w:r>
        <w:rPr>
          <w:rFonts w:ascii="Arial" w:hAnsi="Arial" w:cs="Arial"/>
          <w:bCs/>
          <w:iCs/>
          <w:sz w:val="18"/>
          <w:szCs w:val="18"/>
        </w:rPr>
        <w:t xml:space="preserve"> a seguire i nomi dei</w:t>
      </w:r>
      <w:r w:rsidRPr="005225A0">
        <w:rPr>
          <w:rFonts w:ascii="Arial" w:hAnsi="Arial" w:cs="Arial"/>
          <w:bCs/>
          <w:iCs/>
          <w:sz w:val="18"/>
          <w:szCs w:val="18"/>
        </w:rPr>
        <w:t xml:space="preserve"> genitori dell’alunno ed eventualmente l’alunno</w:t>
      </w:r>
      <w:r>
        <w:rPr>
          <w:rFonts w:ascii="Arial" w:hAnsi="Arial" w:cs="Arial"/>
          <w:bCs/>
          <w:iCs/>
          <w:sz w:val="18"/>
          <w:szCs w:val="18"/>
        </w:rPr>
        <w:t>/a</w:t>
      </w:r>
      <w:r w:rsidRPr="005225A0">
        <w:rPr>
          <w:rFonts w:ascii="Arial" w:hAnsi="Arial" w:cs="Arial"/>
          <w:bCs/>
          <w:iCs/>
          <w:sz w:val="18"/>
          <w:szCs w:val="18"/>
        </w:rPr>
        <w:t xml:space="preserve"> stesso (se maggiorenne).</w:t>
      </w:r>
    </w:p>
    <w:p w14:paraId="3A7839FA" w14:textId="77777777" w:rsidR="007A1DE9" w:rsidRDefault="007A1DE9" w:rsidP="007A1DE9">
      <w:pPr>
        <w:suppressAutoHyphens/>
        <w:autoSpaceDE w:val="0"/>
        <w:ind w:hanging="11"/>
        <w:contextualSpacing/>
        <w:jc w:val="both"/>
        <w:rPr>
          <w:rFonts w:ascii="Arial" w:hAnsi="Arial" w:cs="Arial"/>
          <w:bCs/>
          <w:iCs/>
          <w:sz w:val="18"/>
          <w:szCs w:val="18"/>
        </w:rPr>
      </w:pPr>
      <w:r w:rsidRPr="005225A0">
        <w:rPr>
          <w:rFonts w:ascii="Arial" w:hAnsi="Arial" w:cs="Arial"/>
          <w:b/>
          <w:bCs/>
          <w:iCs/>
          <w:sz w:val="18"/>
          <w:szCs w:val="18"/>
        </w:rPr>
        <w:t>Colonna II:</w:t>
      </w:r>
      <w:r w:rsidRPr="005225A0">
        <w:rPr>
          <w:rFonts w:ascii="Arial" w:hAnsi="Arial" w:cs="Arial"/>
          <w:bCs/>
          <w:iCs/>
          <w:sz w:val="18"/>
          <w:szCs w:val="18"/>
        </w:rPr>
        <w:t xml:space="preserve"> specificare la disciplina per i docenti e il grado di parentela per i genitori</w:t>
      </w:r>
      <w:r>
        <w:rPr>
          <w:rFonts w:ascii="Arial" w:hAnsi="Arial" w:cs="Arial"/>
          <w:bCs/>
          <w:iCs/>
          <w:sz w:val="18"/>
          <w:szCs w:val="18"/>
        </w:rPr>
        <w:t>/tutori</w:t>
      </w:r>
      <w:r w:rsidRPr="005225A0">
        <w:rPr>
          <w:rFonts w:ascii="Arial" w:hAnsi="Arial" w:cs="Arial"/>
          <w:bCs/>
          <w:iCs/>
          <w:sz w:val="18"/>
          <w:szCs w:val="18"/>
        </w:rPr>
        <w:t>.</w:t>
      </w:r>
    </w:p>
    <w:p w14:paraId="3154EEE2" w14:textId="77777777" w:rsidR="007A1DE9" w:rsidRPr="005225A0" w:rsidRDefault="007A1DE9" w:rsidP="007A1DE9">
      <w:pPr>
        <w:suppressAutoHyphens/>
        <w:autoSpaceDE w:val="0"/>
        <w:ind w:hanging="11"/>
        <w:contextualSpacing/>
        <w:jc w:val="both"/>
        <w:rPr>
          <w:rFonts w:ascii="Arial" w:hAnsi="Arial" w:cs="Arial"/>
          <w:bCs/>
          <w:iCs/>
          <w:sz w:val="18"/>
          <w:szCs w:val="1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73"/>
        <w:gridCol w:w="4536"/>
      </w:tblGrid>
      <w:tr w:rsidR="007A1DE9" w:rsidRPr="000C4DC9" w14:paraId="64EE2242" w14:textId="77777777" w:rsidTr="00E95B52">
        <w:trPr>
          <w:trHeight w:val="360"/>
        </w:trPr>
        <w:tc>
          <w:tcPr>
            <w:tcW w:w="4673" w:type="dxa"/>
            <w:vAlign w:val="center"/>
          </w:tcPr>
          <w:p w14:paraId="225D1D62" w14:textId="77777777" w:rsidR="007A1DE9" w:rsidRPr="000C4DC9" w:rsidRDefault="007A1DE9" w:rsidP="00E95B52">
            <w:pPr>
              <w:jc w:val="center"/>
              <w:rPr>
                <w:rFonts w:ascii="Arial" w:hAnsi="Arial" w:cs="Arial"/>
                <w:color w:val="B2B2B2"/>
              </w:rPr>
            </w:pPr>
            <w:r w:rsidRPr="000C4DC9">
              <w:rPr>
                <w:rFonts w:ascii="Arial" w:hAnsi="Arial" w:cs="Arial"/>
                <w:color w:val="B2B2B2"/>
              </w:rPr>
              <w:t>COLONNA I</w:t>
            </w:r>
          </w:p>
        </w:tc>
        <w:tc>
          <w:tcPr>
            <w:tcW w:w="4536" w:type="dxa"/>
            <w:vAlign w:val="center"/>
          </w:tcPr>
          <w:p w14:paraId="693D04CD" w14:textId="77777777" w:rsidR="007A1DE9" w:rsidRPr="000C4DC9" w:rsidRDefault="007A1DE9" w:rsidP="00E95B52">
            <w:pPr>
              <w:jc w:val="center"/>
              <w:rPr>
                <w:rFonts w:ascii="Arial" w:hAnsi="Arial" w:cs="Arial"/>
                <w:color w:val="B2B2B2"/>
              </w:rPr>
            </w:pPr>
            <w:r w:rsidRPr="000C4DC9">
              <w:rPr>
                <w:rFonts w:ascii="Arial" w:hAnsi="Arial" w:cs="Arial"/>
                <w:color w:val="B2B2B2"/>
              </w:rPr>
              <w:t>COLONNA II</w:t>
            </w:r>
          </w:p>
        </w:tc>
      </w:tr>
      <w:tr w:rsidR="007A1DE9" w:rsidRPr="00675DC3" w14:paraId="05E2B6CC" w14:textId="77777777" w:rsidTr="00E95B52">
        <w:trPr>
          <w:trHeight w:val="360"/>
        </w:trPr>
        <w:tc>
          <w:tcPr>
            <w:tcW w:w="4673" w:type="dxa"/>
            <w:vAlign w:val="center"/>
          </w:tcPr>
          <w:p w14:paraId="1EA52C80" w14:textId="77777777" w:rsidR="007A1DE9" w:rsidRPr="003A36AB" w:rsidRDefault="007A1DE9" w:rsidP="00E95B52">
            <w:pPr>
              <w:rPr>
                <w:rFonts w:ascii="Arial" w:hAnsi="Arial" w:cs="Arial"/>
                <w:color w:val="000000"/>
              </w:rPr>
            </w:pPr>
            <w:r w:rsidRPr="003A36AB">
              <w:rPr>
                <w:rFonts w:ascii="Arial" w:hAnsi="Arial" w:cs="Arial"/>
                <w:color w:val="000000"/>
              </w:rPr>
              <w:t>Dott.ssa Cinzia Di Palo</w:t>
            </w:r>
          </w:p>
        </w:tc>
        <w:tc>
          <w:tcPr>
            <w:tcW w:w="4536" w:type="dxa"/>
            <w:vAlign w:val="center"/>
          </w:tcPr>
          <w:p w14:paraId="41A8DAE7" w14:textId="77777777" w:rsidR="007A1DE9" w:rsidRPr="00675DC3" w:rsidRDefault="007A1DE9" w:rsidP="00E95B52">
            <w:pPr>
              <w:rPr>
                <w:rFonts w:ascii="Arial" w:hAnsi="Arial" w:cs="Arial"/>
                <w:color w:val="000000"/>
              </w:rPr>
            </w:pPr>
            <w:r>
              <w:rPr>
                <w:rFonts w:ascii="Arial" w:hAnsi="Arial" w:cs="Arial"/>
                <w:color w:val="000000"/>
              </w:rPr>
              <w:t>Dirigente scolastico</w:t>
            </w:r>
          </w:p>
        </w:tc>
      </w:tr>
      <w:tr w:rsidR="007A1DE9" w:rsidRPr="00675DC3" w14:paraId="48FE9FAC" w14:textId="77777777" w:rsidTr="00E95B52">
        <w:trPr>
          <w:trHeight w:val="360"/>
        </w:trPr>
        <w:tc>
          <w:tcPr>
            <w:tcW w:w="4673" w:type="dxa"/>
            <w:vAlign w:val="center"/>
          </w:tcPr>
          <w:p w14:paraId="658B72A5" w14:textId="77777777" w:rsidR="007A1DE9" w:rsidRPr="003A36AB" w:rsidRDefault="007A1DE9" w:rsidP="00E95B52">
            <w:pPr>
              <w:rPr>
                <w:rFonts w:ascii="Arial" w:hAnsi="Arial" w:cs="Arial"/>
                <w:color w:val="000000"/>
              </w:rPr>
            </w:pPr>
          </w:p>
        </w:tc>
        <w:tc>
          <w:tcPr>
            <w:tcW w:w="4536" w:type="dxa"/>
            <w:vAlign w:val="center"/>
          </w:tcPr>
          <w:p w14:paraId="31BA092C" w14:textId="77777777" w:rsidR="007A1DE9" w:rsidRDefault="007A1DE9" w:rsidP="00E95B52">
            <w:pPr>
              <w:rPr>
                <w:rFonts w:ascii="Arial" w:hAnsi="Arial" w:cs="Arial"/>
                <w:color w:val="000000"/>
              </w:rPr>
            </w:pPr>
          </w:p>
        </w:tc>
      </w:tr>
      <w:tr w:rsidR="007A1DE9" w:rsidRPr="008F3C48" w14:paraId="5AC7D711" w14:textId="77777777" w:rsidTr="00E95B52">
        <w:trPr>
          <w:trHeight w:val="360"/>
        </w:trPr>
        <w:tc>
          <w:tcPr>
            <w:tcW w:w="4673" w:type="dxa"/>
            <w:vAlign w:val="center"/>
          </w:tcPr>
          <w:p w14:paraId="6B405649" w14:textId="77777777" w:rsidR="007A1DE9" w:rsidRPr="008F3C48" w:rsidRDefault="007A1DE9" w:rsidP="00E95B52">
            <w:pPr>
              <w:rPr>
                <w:rFonts w:ascii="Arial" w:hAnsi="Arial" w:cs="Arial"/>
                <w:strike/>
                <w:color w:val="000000"/>
              </w:rPr>
            </w:pPr>
          </w:p>
        </w:tc>
        <w:tc>
          <w:tcPr>
            <w:tcW w:w="4536" w:type="dxa"/>
            <w:vAlign w:val="center"/>
            <w:hideMark/>
          </w:tcPr>
          <w:p w14:paraId="1E3B0F54" w14:textId="77777777" w:rsidR="007A1DE9" w:rsidRPr="008F3C48" w:rsidRDefault="007A1DE9" w:rsidP="00E95B52">
            <w:pPr>
              <w:rPr>
                <w:rFonts w:ascii="Arial" w:hAnsi="Arial" w:cs="Arial"/>
                <w:strike/>
                <w:color w:val="000000"/>
              </w:rPr>
            </w:pPr>
          </w:p>
        </w:tc>
      </w:tr>
      <w:tr w:rsidR="007A1DE9" w:rsidRPr="00675DC3" w14:paraId="50D16320" w14:textId="77777777" w:rsidTr="00E95B52">
        <w:trPr>
          <w:trHeight w:val="360"/>
        </w:trPr>
        <w:tc>
          <w:tcPr>
            <w:tcW w:w="4673" w:type="dxa"/>
            <w:vAlign w:val="bottom"/>
          </w:tcPr>
          <w:p w14:paraId="3F9280F1" w14:textId="77777777" w:rsidR="007A1DE9" w:rsidRPr="00675DC3" w:rsidRDefault="007A1DE9" w:rsidP="00E95B52">
            <w:pPr>
              <w:rPr>
                <w:rFonts w:ascii="Arial" w:hAnsi="Arial" w:cs="Arial"/>
                <w:color w:val="000000"/>
              </w:rPr>
            </w:pPr>
          </w:p>
        </w:tc>
        <w:tc>
          <w:tcPr>
            <w:tcW w:w="4536" w:type="dxa"/>
            <w:vAlign w:val="center"/>
            <w:hideMark/>
          </w:tcPr>
          <w:p w14:paraId="72696840" w14:textId="77777777" w:rsidR="007A1DE9" w:rsidRPr="00675DC3" w:rsidRDefault="007A1DE9" w:rsidP="00E95B52">
            <w:pPr>
              <w:rPr>
                <w:rFonts w:ascii="Arial" w:hAnsi="Arial" w:cs="Arial"/>
                <w:color w:val="000000"/>
              </w:rPr>
            </w:pPr>
          </w:p>
        </w:tc>
      </w:tr>
      <w:tr w:rsidR="007A1DE9" w:rsidRPr="00675DC3" w14:paraId="3B0E12CD" w14:textId="77777777" w:rsidTr="00E95B52">
        <w:trPr>
          <w:trHeight w:val="360"/>
        </w:trPr>
        <w:tc>
          <w:tcPr>
            <w:tcW w:w="4673" w:type="dxa"/>
            <w:vAlign w:val="bottom"/>
          </w:tcPr>
          <w:p w14:paraId="0BD4907B" w14:textId="77777777" w:rsidR="007A1DE9" w:rsidRPr="00675DC3" w:rsidRDefault="007A1DE9" w:rsidP="00E95B52">
            <w:pPr>
              <w:rPr>
                <w:rFonts w:ascii="Arial" w:hAnsi="Arial" w:cs="Arial"/>
                <w:color w:val="000000"/>
              </w:rPr>
            </w:pPr>
          </w:p>
        </w:tc>
        <w:tc>
          <w:tcPr>
            <w:tcW w:w="4536" w:type="dxa"/>
            <w:vAlign w:val="center"/>
            <w:hideMark/>
          </w:tcPr>
          <w:p w14:paraId="74B76797" w14:textId="77777777" w:rsidR="007A1DE9" w:rsidRPr="00675DC3" w:rsidRDefault="007A1DE9" w:rsidP="00E95B52">
            <w:pPr>
              <w:ind w:left="-671" w:firstLine="671"/>
              <w:rPr>
                <w:rFonts w:ascii="Arial" w:hAnsi="Arial" w:cs="Arial"/>
                <w:color w:val="000000"/>
              </w:rPr>
            </w:pPr>
          </w:p>
        </w:tc>
      </w:tr>
      <w:tr w:rsidR="007A1DE9" w:rsidRPr="00675DC3" w14:paraId="3256CC09" w14:textId="77777777" w:rsidTr="00E95B52">
        <w:trPr>
          <w:trHeight w:val="360"/>
        </w:trPr>
        <w:tc>
          <w:tcPr>
            <w:tcW w:w="4673" w:type="dxa"/>
            <w:vAlign w:val="bottom"/>
          </w:tcPr>
          <w:p w14:paraId="25F4218F" w14:textId="77777777" w:rsidR="007A1DE9" w:rsidRPr="00675DC3" w:rsidRDefault="007A1DE9" w:rsidP="00E95B52">
            <w:pPr>
              <w:rPr>
                <w:rFonts w:ascii="Arial" w:hAnsi="Arial" w:cs="Arial"/>
                <w:color w:val="000000"/>
              </w:rPr>
            </w:pPr>
          </w:p>
        </w:tc>
        <w:tc>
          <w:tcPr>
            <w:tcW w:w="4536" w:type="dxa"/>
            <w:vAlign w:val="center"/>
            <w:hideMark/>
          </w:tcPr>
          <w:p w14:paraId="21B831AF" w14:textId="77777777" w:rsidR="007A1DE9" w:rsidRPr="00675DC3" w:rsidRDefault="007A1DE9" w:rsidP="00E95B52">
            <w:pPr>
              <w:rPr>
                <w:rFonts w:ascii="Arial" w:hAnsi="Arial" w:cs="Arial"/>
                <w:color w:val="000000"/>
              </w:rPr>
            </w:pPr>
          </w:p>
        </w:tc>
      </w:tr>
      <w:tr w:rsidR="007A1DE9" w:rsidRPr="00675DC3" w14:paraId="1F7B3685" w14:textId="77777777" w:rsidTr="00E95B52">
        <w:trPr>
          <w:trHeight w:val="360"/>
        </w:trPr>
        <w:tc>
          <w:tcPr>
            <w:tcW w:w="4673" w:type="dxa"/>
            <w:vAlign w:val="bottom"/>
          </w:tcPr>
          <w:p w14:paraId="46DE375B" w14:textId="77777777" w:rsidR="007A1DE9" w:rsidRPr="00675DC3" w:rsidRDefault="007A1DE9" w:rsidP="00E95B52">
            <w:pPr>
              <w:rPr>
                <w:rFonts w:ascii="Arial" w:hAnsi="Arial" w:cs="Arial"/>
                <w:color w:val="000000"/>
              </w:rPr>
            </w:pPr>
          </w:p>
        </w:tc>
        <w:tc>
          <w:tcPr>
            <w:tcW w:w="4536" w:type="dxa"/>
            <w:vAlign w:val="center"/>
            <w:hideMark/>
          </w:tcPr>
          <w:p w14:paraId="55FE7FD7" w14:textId="77777777" w:rsidR="007A1DE9" w:rsidRPr="00675DC3" w:rsidRDefault="007A1DE9" w:rsidP="00E95B52">
            <w:pPr>
              <w:rPr>
                <w:rFonts w:ascii="Arial" w:hAnsi="Arial" w:cs="Arial"/>
                <w:color w:val="000000"/>
              </w:rPr>
            </w:pPr>
          </w:p>
        </w:tc>
      </w:tr>
      <w:tr w:rsidR="007A1DE9" w:rsidRPr="00675DC3" w14:paraId="75AAE895" w14:textId="77777777" w:rsidTr="00E95B52">
        <w:trPr>
          <w:trHeight w:val="360"/>
        </w:trPr>
        <w:tc>
          <w:tcPr>
            <w:tcW w:w="4673" w:type="dxa"/>
            <w:vAlign w:val="bottom"/>
          </w:tcPr>
          <w:p w14:paraId="54E756DE" w14:textId="77777777" w:rsidR="007A1DE9" w:rsidRPr="00675DC3" w:rsidRDefault="007A1DE9" w:rsidP="00E95B52">
            <w:pPr>
              <w:rPr>
                <w:rFonts w:ascii="Arial" w:hAnsi="Arial" w:cs="Arial"/>
                <w:color w:val="000000"/>
              </w:rPr>
            </w:pPr>
          </w:p>
        </w:tc>
        <w:tc>
          <w:tcPr>
            <w:tcW w:w="4536" w:type="dxa"/>
            <w:vAlign w:val="center"/>
            <w:hideMark/>
          </w:tcPr>
          <w:p w14:paraId="49FC7896" w14:textId="77777777" w:rsidR="007A1DE9" w:rsidRPr="00675DC3" w:rsidRDefault="007A1DE9" w:rsidP="00E95B52">
            <w:pPr>
              <w:rPr>
                <w:rFonts w:ascii="Arial" w:hAnsi="Arial" w:cs="Arial"/>
                <w:color w:val="000000"/>
              </w:rPr>
            </w:pPr>
          </w:p>
        </w:tc>
      </w:tr>
      <w:tr w:rsidR="007A1DE9" w:rsidRPr="00675DC3" w14:paraId="4C4D971F" w14:textId="77777777" w:rsidTr="00E95B52">
        <w:trPr>
          <w:trHeight w:val="360"/>
        </w:trPr>
        <w:tc>
          <w:tcPr>
            <w:tcW w:w="4673" w:type="dxa"/>
            <w:vAlign w:val="bottom"/>
          </w:tcPr>
          <w:p w14:paraId="38A99105" w14:textId="77777777" w:rsidR="007A1DE9" w:rsidRPr="00675DC3" w:rsidRDefault="007A1DE9" w:rsidP="00E95B52">
            <w:pPr>
              <w:rPr>
                <w:rFonts w:ascii="Arial" w:hAnsi="Arial" w:cs="Arial"/>
                <w:color w:val="000000"/>
              </w:rPr>
            </w:pPr>
          </w:p>
        </w:tc>
        <w:tc>
          <w:tcPr>
            <w:tcW w:w="4536" w:type="dxa"/>
            <w:vAlign w:val="center"/>
            <w:hideMark/>
          </w:tcPr>
          <w:p w14:paraId="5C2D2E14" w14:textId="77777777" w:rsidR="007A1DE9" w:rsidRPr="00675DC3" w:rsidRDefault="007A1DE9" w:rsidP="00E95B52">
            <w:pPr>
              <w:rPr>
                <w:rFonts w:ascii="Arial" w:hAnsi="Arial" w:cs="Arial"/>
                <w:color w:val="000000"/>
              </w:rPr>
            </w:pPr>
            <w:r w:rsidRPr="00675DC3">
              <w:rPr>
                <w:rFonts w:ascii="Arial" w:hAnsi="Arial" w:cs="Arial"/>
                <w:color w:val="000000"/>
              </w:rPr>
              <w:t> </w:t>
            </w:r>
          </w:p>
        </w:tc>
      </w:tr>
      <w:tr w:rsidR="007A1DE9" w:rsidRPr="00675DC3" w14:paraId="03A4A4D4" w14:textId="77777777" w:rsidTr="00E95B52">
        <w:trPr>
          <w:trHeight w:val="360"/>
        </w:trPr>
        <w:tc>
          <w:tcPr>
            <w:tcW w:w="4673" w:type="dxa"/>
            <w:vAlign w:val="bottom"/>
          </w:tcPr>
          <w:p w14:paraId="57AB62A4" w14:textId="77777777" w:rsidR="007A1DE9" w:rsidRPr="00675DC3" w:rsidRDefault="007A1DE9" w:rsidP="00E95B52">
            <w:pPr>
              <w:rPr>
                <w:rFonts w:ascii="Arial" w:hAnsi="Arial" w:cs="Arial"/>
                <w:color w:val="000000"/>
              </w:rPr>
            </w:pPr>
          </w:p>
        </w:tc>
        <w:tc>
          <w:tcPr>
            <w:tcW w:w="4536" w:type="dxa"/>
            <w:vAlign w:val="center"/>
            <w:hideMark/>
          </w:tcPr>
          <w:p w14:paraId="64F41A5F" w14:textId="77777777" w:rsidR="007A1DE9" w:rsidRPr="00675DC3" w:rsidRDefault="007A1DE9" w:rsidP="00E95B52">
            <w:pPr>
              <w:rPr>
                <w:rFonts w:ascii="Arial" w:hAnsi="Arial" w:cs="Arial"/>
                <w:color w:val="000000"/>
              </w:rPr>
            </w:pPr>
            <w:r w:rsidRPr="00675DC3">
              <w:rPr>
                <w:rFonts w:ascii="Arial" w:hAnsi="Arial" w:cs="Arial"/>
                <w:color w:val="000000"/>
              </w:rPr>
              <w:t> </w:t>
            </w:r>
          </w:p>
        </w:tc>
      </w:tr>
      <w:tr w:rsidR="007A1DE9" w:rsidRPr="00675DC3" w14:paraId="725F4268" w14:textId="77777777" w:rsidTr="00E95B52">
        <w:trPr>
          <w:trHeight w:val="360"/>
        </w:trPr>
        <w:tc>
          <w:tcPr>
            <w:tcW w:w="4673" w:type="dxa"/>
            <w:vAlign w:val="bottom"/>
          </w:tcPr>
          <w:p w14:paraId="5E540539" w14:textId="77777777" w:rsidR="007A1DE9" w:rsidRPr="00675DC3" w:rsidRDefault="007A1DE9" w:rsidP="00E95B52">
            <w:pPr>
              <w:rPr>
                <w:rFonts w:ascii="Arial" w:hAnsi="Arial" w:cs="Arial"/>
                <w:color w:val="000000"/>
              </w:rPr>
            </w:pPr>
          </w:p>
        </w:tc>
        <w:tc>
          <w:tcPr>
            <w:tcW w:w="4536" w:type="dxa"/>
            <w:vAlign w:val="center"/>
            <w:hideMark/>
          </w:tcPr>
          <w:p w14:paraId="58593BFD" w14:textId="77777777" w:rsidR="007A1DE9" w:rsidRPr="00675DC3" w:rsidRDefault="007A1DE9" w:rsidP="00E95B52">
            <w:pPr>
              <w:rPr>
                <w:rFonts w:ascii="Arial" w:hAnsi="Arial" w:cs="Arial"/>
                <w:color w:val="000000"/>
              </w:rPr>
            </w:pPr>
            <w:r w:rsidRPr="00675DC3">
              <w:rPr>
                <w:rFonts w:ascii="Arial" w:hAnsi="Arial" w:cs="Arial"/>
                <w:color w:val="000000"/>
              </w:rPr>
              <w:t> </w:t>
            </w:r>
          </w:p>
        </w:tc>
      </w:tr>
      <w:tr w:rsidR="007A1DE9" w:rsidRPr="00675DC3" w14:paraId="773F9399" w14:textId="77777777" w:rsidTr="00E95B52">
        <w:trPr>
          <w:trHeight w:val="360"/>
        </w:trPr>
        <w:tc>
          <w:tcPr>
            <w:tcW w:w="4673" w:type="dxa"/>
            <w:vAlign w:val="bottom"/>
          </w:tcPr>
          <w:p w14:paraId="4B838664" w14:textId="77777777" w:rsidR="007A1DE9" w:rsidRPr="00675DC3" w:rsidRDefault="007A1DE9" w:rsidP="00E95B52">
            <w:pPr>
              <w:rPr>
                <w:rFonts w:ascii="Arial" w:hAnsi="Arial" w:cs="Arial"/>
                <w:color w:val="000000"/>
              </w:rPr>
            </w:pPr>
          </w:p>
        </w:tc>
        <w:tc>
          <w:tcPr>
            <w:tcW w:w="4536" w:type="dxa"/>
            <w:vAlign w:val="center"/>
            <w:hideMark/>
          </w:tcPr>
          <w:p w14:paraId="0FC798DA" w14:textId="77777777" w:rsidR="007A1DE9" w:rsidRPr="00675DC3" w:rsidRDefault="007A1DE9" w:rsidP="00E95B52">
            <w:pPr>
              <w:rPr>
                <w:rFonts w:ascii="Arial" w:hAnsi="Arial" w:cs="Arial"/>
                <w:color w:val="000000"/>
              </w:rPr>
            </w:pPr>
            <w:r w:rsidRPr="00675DC3">
              <w:rPr>
                <w:rFonts w:ascii="Arial" w:hAnsi="Arial" w:cs="Arial"/>
                <w:color w:val="000000"/>
              </w:rPr>
              <w:t> </w:t>
            </w:r>
          </w:p>
        </w:tc>
      </w:tr>
      <w:tr w:rsidR="007A1DE9" w:rsidRPr="00675DC3" w14:paraId="10AF9485" w14:textId="77777777" w:rsidTr="00E95B52">
        <w:trPr>
          <w:trHeight w:val="360"/>
        </w:trPr>
        <w:tc>
          <w:tcPr>
            <w:tcW w:w="4673" w:type="dxa"/>
            <w:vAlign w:val="bottom"/>
          </w:tcPr>
          <w:p w14:paraId="5D0E3B75" w14:textId="77777777" w:rsidR="007A1DE9" w:rsidRPr="00675DC3" w:rsidRDefault="007A1DE9" w:rsidP="00E95B52">
            <w:pPr>
              <w:rPr>
                <w:rFonts w:ascii="Arial" w:hAnsi="Arial" w:cs="Arial"/>
                <w:color w:val="000000"/>
              </w:rPr>
            </w:pPr>
          </w:p>
        </w:tc>
        <w:tc>
          <w:tcPr>
            <w:tcW w:w="4536" w:type="dxa"/>
            <w:vAlign w:val="center"/>
            <w:hideMark/>
          </w:tcPr>
          <w:p w14:paraId="060BE07B" w14:textId="77777777" w:rsidR="007A1DE9" w:rsidRPr="00675DC3" w:rsidRDefault="007A1DE9" w:rsidP="00E95B52">
            <w:pPr>
              <w:rPr>
                <w:rFonts w:ascii="Arial" w:hAnsi="Arial" w:cs="Arial"/>
                <w:color w:val="000000"/>
              </w:rPr>
            </w:pPr>
            <w:r w:rsidRPr="00675DC3">
              <w:rPr>
                <w:rFonts w:ascii="Arial" w:hAnsi="Arial" w:cs="Arial"/>
                <w:color w:val="000000"/>
              </w:rPr>
              <w:t> </w:t>
            </w:r>
          </w:p>
        </w:tc>
      </w:tr>
      <w:tr w:rsidR="007A1DE9" w:rsidRPr="00675DC3" w14:paraId="231E9015" w14:textId="77777777" w:rsidTr="00E95B52">
        <w:trPr>
          <w:trHeight w:val="360"/>
        </w:trPr>
        <w:tc>
          <w:tcPr>
            <w:tcW w:w="4673" w:type="dxa"/>
            <w:vAlign w:val="bottom"/>
          </w:tcPr>
          <w:p w14:paraId="3AE170E2" w14:textId="77777777" w:rsidR="007A1DE9" w:rsidRPr="00675DC3" w:rsidRDefault="007A1DE9" w:rsidP="00E95B52">
            <w:pPr>
              <w:rPr>
                <w:rFonts w:ascii="Arial" w:hAnsi="Arial" w:cs="Arial"/>
                <w:color w:val="000000"/>
              </w:rPr>
            </w:pPr>
          </w:p>
        </w:tc>
        <w:tc>
          <w:tcPr>
            <w:tcW w:w="4536" w:type="dxa"/>
            <w:vAlign w:val="center"/>
            <w:hideMark/>
          </w:tcPr>
          <w:p w14:paraId="75B45B46" w14:textId="77777777" w:rsidR="007A1DE9" w:rsidRPr="00675DC3" w:rsidRDefault="007A1DE9" w:rsidP="00E95B52">
            <w:pPr>
              <w:rPr>
                <w:rFonts w:ascii="Arial" w:hAnsi="Arial" w:cs="Arial"/>
                <w:color w:val="000000"/>
              </w:rPr>
            </w:pPr>
            <w:r w:rsidRPr="00675DC3">
              <w:rPr>
                <w:rFonts w:ascii="Arial" w:hAnsi="Arial" w:cs="Arial"/>
                <w:color w:val="000000"/>
              </w:rPr>
              <w:t> </w:t>
            </w:r>
          </w:p>
        </w:tc>
      </w:tr>
      <w:tr w:rsidR="007A1DE9" w:rsidRPr="00675DC3" w14:paraId="6B275DFB" w14:textId="77777777" w:rsidTr="00E95B52">
        <w:trPr>
          <w:trHeight w:val="360"/>
        </w:trPr>
        <w:tc>
          <w:tcPr>
            <w:tcW w:w="4673" w:type="dxa"/>
            <w:vAlign w:val="bottom"/>
          </w:tcPr>
          <w:p w14:paraId="668A2EA6" w14:textId="77777777" w:rsidR="007A1DE9" w:rsidRPr="00675DC3" w:rsidRDefault="007A1DE9" w:rsidP="00E95B52">
            <w:pPr>
              <w:rPr>
                <w:rFonts w:ascii="Arial" w:hAnsi="Arial" w:cs="Arial"/>
                <w:color w:val="000000"/>
              </w:rPr>
            </w:pPr>
          </w:p>
        </w:tc>
        <w:tc>
          <w:tcPr>
            <w:tcW w:w="4536" w:type="dxa"/>
            <w:vAlign w:val="center"/>
          </w:tcPr>
          <w:p w14:paraId="5E2C78E9" w14:textId="77777777" w:rsidR="007A1DE9" w:rsidRPr="00675DC3" w:rsidRDefault="007A1DE9" w:rsidP="00E95B52">
            <w:pPr>
              <w:rPr>
                <w:rFonts w:ascii="Arial" w:hAnsi="Arial" w:cs="Arial"/>
                <w:color w:val="000000"/>
              </w:rPr>
            </w:pPr>
          </w:p>
        </w:tc>
      </w:tr>
      <w:tr w:rsidR="007A1DE9" w:rsidRPr="00675DC3" w14:paraId="7A62EDD1" w14:textId="77777777" w:rsidTr="00E95B52">
        <w:trPr>
          <w:trHeight w:val="360"/>
        </w:trPr>
        <w:tc>
          <w:tcPr>
            <w:tcW w:w="4673" w:type="dxa"/>
            <w:vAlign w:val="bottom"/>
          </w:tcPr>
          <w:p w14:paraId="604D5021" w14:textId="77777777" w:rsidR="007A1DE9" w:rsidRPr="00675DC3" w:rsidRDefault="007A1DE9" w:rsidP="00E95B52">
            <w:pPr>
              <w:rPr>
                <w:rFonts w:ascii="Arial" w:hAnsi="Arial" w:cs="Arial"/>
                <w:color w:val="000000"/>
              </w:rPr>
            </w:pPr>
          </w:p>
        </w:tc>
        <w:tc>
          <w:tcPr>
            <w:tcW w:w="4536" w:type="dxa"/>
            <w:vAlign w:val="center"/>
          </w:tcPr>
          <w:p w14:paraId="1107FC33" w14:textId="77777777" w:rsidR="007A1DE9" w:rsidRPr="00675DC3" w:rsidRDefault="007A1DE9" w:rsidP="00E95B52">
            <w:pPr>
              <w:rPr>
                <w:rFonts w:ascii="Arial" w:hAnsi="Arial" w:cs="Arial"/>
                <w:color w:val="000000"/>
              </w:rPr>
            </w:pPr>
          </w:p>
        </w:tc>
      </w:tr>
      <w:tr w:rsidR="007A1DE9" w:rsidRPr="00675DC3" w14:paraId="251F620E" w14:textId="77777777" w:rsidTr="00E95B52">
        <w:trPr>
          <w:trHeight w:val="360"/>
        </w:trPr>
        <w:tc>
          <w:tcPr>
            <w:tcW w:w="4673" w:type="dxa"/>
            <w:vAlign w:val="bottom"/>
          </w:tcPr>
          <w:p w14:paraId="404A5B18" w14:textId="77777777" w:rsidR="007A1DE9" w:rsidRPr="00675DC3" w:rsidRDefault="007A1DE9" w:rsidP="00E95B52">
            <w:pPr>
              <w:rPr>
                <w:rFonts w:ascii="Arial" w:hAnsi="Arial" w:cs="Arial"/>
                <w:color w:val="000000"/>
              </w:rPr>
            </w:pPr>
          </w:p>
        </w:tc>
        <w:tc>
          <w:tcPr>
            <w:tcW w:w="4536" w:type="dxa"/>
            <w:vAlign w:val="center"/>
          </w:tcPr>
          <w:p w14:paraId="7F957E68" w14:textId="77777777" w:rsidR="007A1DE9" w:rsidRPr="00675DC3" w:rsidRDefault="007A1DE9" w:rsidP="00E95B52">
            <w:pPr>
              <w:rPr>
                <w:rFonts w:ascii="Arial" w:hAnsi="Arial" w:cs="Arial"/>
                <w:color w:val="000000"/>
              </w:rPr>
            </w:pPr>
          </w:p>
        </w:tc>
      </w:tr>
      <w:tr w:rsidR="007A1DE9" w:rsidRPr="00675DC3" w14:paraId="3B8047F2" w14:textId="77777777" w:rsidTr="00E95B52">
        <w:trPr>
          <w:trHeight w:val="360"/>
        </w:trPr>
        <w:tc>
          <w:tcPr>
            <w:tcW w:w="4673" w:type="dxa"/>
            <w:vAlign w:val="bottom"/>
          </w:tcPr>
          <w:p w14:paraId="400179BE" w14:textId="77777777" w:rsidR="007A1DE9" w:rsidRPr="00675DC3" w:rsidRDefault="007A1DE9" w:rsidP="00E95B52">
            <w:pPr>
              <w:rPr>
                <w:rFonts w:ascii="Arial" w:hAnsi="Arial" w:cs="Arial"/>
                <w:color w:val="000000"/>
              </w:rPr>
            </w:pPr>
          </w:p>
        </w:tc>
        <w:tc>
          <w:tcPr>
            <w:tcW w:w="4536" w:type="dxa"/>
            <w:vAlign w:val="center"/>
          </w:tcPr>
          <w:p w14:paraId="13A852E1" w14:textId="77777777" w:rsidR="007A1DE9" w:rsidRPr="00675DC3" w:rsidRDefault="007A1DE9" w:rsidP="00E95B52">
            <w:pPr>
              <w:rPr>
                <w:rFonts w:ascii="Arial" w:hAnsi="Arial" w:cs="Arial"/>
                <w:color w:val="000000"/>
              </w:rPr>
            </w:pPr>
          </w:p>
        </w:tc>
      </w:tr>
      <w:tr w:rsidR="007A1DE9" w:rsidRPr="00675DC3" w14:paraId="521C905D" w14:textId="77777777" w:rsidTr="00E95B52">
        <w:trPr>
          <w:trHeight w:val="360"/>
        </w:trPr>
        <w:tc>
          <w:tcPr>
            <w:tcW w:w="4673" w:type="dxa"/>
            <w:vAlign w:val="bottom"/>
          </w:tcPr>
          <w:p w14:paraId="4354F052" w14:textId="77777777" w:rsidR="007A1DE9" w:rsidRPr="00675DC3" w:rsidRDefault="007A1DE9" w:rsidP="00E95B52">
            <w:pPr>
              <w:rPr>
                <w:rFonts w:ascii="Arial" w:hAnsi="Arial" w:cs="Arial"/>
                <w:color w:val="000000"/>
              </w:rPr>
            </w:pPr>
          </w:p>
        </w:tc>
        <w:tc>
          <w:tcPr>
            <w:tcW w:w="4536" w:type="dxa"/>
            <w:vAlign w:val="center"/>
          </w:tcPr>
          <w:p w14:paraId="2C9458BA" w14:textId="77777777" w:rsidR="007A1DE9" w:rsidRPr="00675DC3" w:rsidRDefault="007A1DE9" w:rsidP="00E95B52">
            <w:pPr>
              <w:rPr>
                <w:rFonts w:ascii="Arial" w:hAnsi="Arial" w:cs="Arial"/>
                <w:color w:val="000000"/>
              </w:rPr>
            </w:pPr>
          </w:p>
        </w:tc>
      </w:tr>
      <w:tr w:rsidR="007A1DE9" w:rsidRPr="00675DC3" w14:paraId="526B913B" w14:textId="77777777" w:rsidTr="00E95B52">
        <w:trPr>
          <w:trHeight w:val="360"/>
        </w:trPr>
        <w:tc>
          <w:tcPr>
            <w:tcW w:w="4673" w:type="dxa"/>
            <w:vAlign w:val="bottom"/>
          </w:tcPr>
          <w:p w14:paraId="2CDB33DA" w14:textId="77777777" w:rsidR="007A1DE9" w:rsidRPr="00675DC3" w:rsidRDefault="007A1DE9" w:rsidP="00E95B52">
            <w:pPr>
              <w:rPr>
                <w:rFonts w:ascii="Arial" w:hAnsi="Arial" w:cs="Arial"/>
                <w:color w:val="000000"/>
              </w:rPr>
            </w:pPr>
          </w:p>
        </w:tc>
        <w:tc>
          <w:tcPr>
            <w:tcW w:w="4536" w:type="dxa"/>
            <w:vAlign w:val="center"/>
          </w:tcPr>
          <w:p w14:paraId="7060F388" w14:textId="77777777" w:rsidR="007A1DE9" w:rsidRPr="00675DC3" w:rsidRDefault="007A1DE9" w:rsidP="00E95B52">
            <w:pPr>
              <w:rPr>
                <w:rFonts w:ascii="Arial" w:hAnsi="Arial" w:cs="Arial"/>
                <w:color w:val="000000"/>
              </w:rPr>
            </w:pPr>
          </w:p>
        </w:tc>
      </w:tr>
      <w:tr w:rsidR="007A1DE9" w:rsidRPr="00675DC3" w14:paraId="3FDA1146" w14:textId="77777777" w:rsidTr="00E95B52">
        <w:trPr>
          <w:trHeight w:val="360"/>
        </w:trPr>
        <w:tc>
          <w:tcPr>
            <w:tcW w:w="4673" w:type="dxa"/>
            <w:vAlign w:val="bottom"/>
          </w:tcPr>
          <w:p w14:paraId="03AF62C6" w14:textId="77777777" w:rsidR="007A1DE9" w:rsidRPr="00675DC3" w:rsidRDefault="007A1DE9" w:rsidP="00E95B52">
            <w:pPr>
              <w:rPr>
                <w:rFonts w:ascii="Arial" w:hAnsi="Arial" w:cs="Arial"/>
                <w:color w:val="000000"/>
              </w:rPr>
            </w:pPr>
          </w:p>
        </w:tc>
        <w:tc>
          <w:tcPr>
            <w:tcW w:w="4536" w:type="dxa"/>
            <w:vAlign w:val="center"/>
          </w:tcPr>
          <w:p w14:paraId="7A6CED57" w14:textId="77777777" w:rsidR="007A1DE9" w:rsidRPr="00675DC3" w:rsidRDefault="007A1DE9" w:rsidP="00E95B52">
            <w:pPr>
              <w:rPr>
                <w:rFonts w:ascii="Arial" w:hAnsi="Arial" w:cs="Arial"/>
                <w:color w:val="000000"/>
              </w:rPr>
            </w:pPr>
          </w:p>
        </w:tc>
      </w:tr>
      <w:tr w:rsidR="007A1DE9" w:rsidRPr="00675DC3" w14:paraId="4FC3BC16" w14:textId="77777777" w:rsidTr="00E95B52">
        <w:trPr>
          <w:trHeight w:val="360"/>
        </w:trPr>
        <w:tc>
          <w:tcPr>
            <w:tcW w:w="4673" w:type="dxa"/>
            <w:vAlign w:val="bottom"/>
          </w:tcPr>
          <w:p w14:paraId="2BD58F36" w14:textId="77777777" w:rsidR="007A1DE9" w:rsidRPr="00675DC3" w:rsidRDefault="007A1DE9" w:rsidP="00E95B52">
            <w:pPr>
              <w:rPr>
                <w:rFonts w:ascii="Arial" w:hAnsi="Arial" w:cs="Arial"/>
                <w:color w:val="000000"/>
              </w:rPr>
            </w:pPr>
          </w:p>
        </w:tc>
        <w:tc>
          <w:tcPr>
            <w:tcW w:w="4536" w:type="dxa"/>
            <w:vAlign w:val="center"/>
          </w:tcPr>
          <w:p w14:paraId="3AE3C9DB" w14:textId="77777777" w:rsidR="007A1DE9" w:rsidRPr="00675DC3" w:rsidRDefault="007A1DE9" w:rsidP="00E95B52">
            <w:pPr>
              <w:rPr>
                <w:rFonts w:ascii="Arial" w:hAnsi="Arial" w:cs="Arial"/>
                <w:color w:val="000000"/>
              </w:rPr>
            </w:pPr>
          </w:p>
        </w:tc>
      </w:tr>
      <w:tr w:rsidR="007A1DE9" w:rsidRPr="00675DC3" w14:paraId="75623D39" w14:textId="77777777" w:rsidTr="00E95B52">
        <w:trPr>
          <w:trHeight w:val="360"/>
        </w:trPr>
        <w:tc>
          <w:tcPr>
            <w:tcW w:w="4673" w:type="dxa"/>
            <w:vAlign w:val="bottom"/>
          </w:tcPr>
          <w:p w14:paraId="2313768E" w14:textId="77777777" w:rsidR="007A1DE9" w:rsidRPr="00675DC3" w:rsidRDefault="007A1DE9" w:rsidP="00E95B52">
            <w:pPr>
              <w:rPr>
                <w:rFonts w:ascii="Arial" w:hAnsi="Arial" w:cs="Arial"/>
                <w:color w:val="000000"/>
              </w:rPr>
            </w:pPr>
          </w:p>
        </w:tc>
        <w:tc>
          <w:tcPr>
            <w:tcW w:w="4536" w:type="dxa"/>
            <w:vAlign w:val="center"/>
          </w:tcPr>
          <w:p w14:paraId="3CB7E1E7" w14:textId="77777777" w:rsidR="007A1DE9" w:rsidRPr="00675DC3" w:rsidRDefault="007A1DE9" w:rsidP="00E95B52">
            <w:pPr>
              <w:rPr>
                <w:rFonts w:ascii="Arial" w:hAnsi="Arial" w:cs="Arial"/>
                <w:color w:val="000000"/>
              </w:rPr>
            </w:pPr>
          </w:p>
        </w:tc>
      </w:tr>
      <w:tr w:rsidR="007A1DE9" w:rsidRPr="00675DC3" w14:paraId="62E81A2C" w14:textId="77777777" w:rsidTr="00E95B52">
        <w:trPr>
          <w:trHeight w:val="360"/>
        </w:trPr>
        <w:tc>
          <w:tcPr>
            <w:tcW w:w="4673" w:type="dxa"/>
            <w:vAlign w:val="bottom"/>
          </w:tcPr>
          <w:p w14:paraId="54D39989" w14:textId="77777777" w:rsidR="007A1DE9" w:rsidRPr="00675DC3" w:rsidRDefault="007A1DE9" w:rsidP="00E95B52">
            <w:pPr>
              <w:rPr>
                <w:rFonts w:ascii="Arial" w:hAnsi="Arial" w:cs="Arial"/>
                <w:color w:val="000000"/>
              </w:rPr>
            </w:pPr>
          </w:p>
        </w:tc>
        <w:tc>
          <w:tcPr>
            <w:tcW w:w="4536" w:type="dxa"/>
            <w:vAlign w:val="center"/>
          </w:tcPr>
          <w:p w14:paraId="54B5F0EA" w14:textId="77777777" w:rsidR="007A1DE9" w:rsidRPr="00675DC3" w:rsidRDefault="007A1DE9" w:rsidP="00E95B52">
            <w:pPr>
              <w:rPr>
                <w:rFonts w:ascii="Arial" w:hAnsi="Arial" w:cs="Arial"/>
                <w:color w:val="000000"/>
              </w:rPr>
            </w:pPr>
          </w:p>
        </w:tc>
      </w:tr>
    </w:tbl>
    <w:p w14:paraId="143C7308" w14:textId="77777777" w:rsidR="00A05186" w:rsidRPr="00D753A4" w:rsidRDefault="00A05186" w:rsidP="004447F5">
      <w:pPr>
        <w:autoSpaceDE w:val="0"/>
        <w:jc w:val="both"/>
      </w:pPr>
    </w:p>
    <w:sectPr w:rsidR="00A05186" w:rsidRPr="00D753A4" w:rsidSect="007A1DE9">
      <w:footerReference w:type="default" r:id="rId8"/>
      <w:headerReference w:type="first" r:id="rId9"/>
      <w:footerReference w:type="first" r:id="rId10"/>
      <w:pgSz w:w="11906" w:h="16838"/>
      <w:pgMar w:top="1418" w:right="1133" w:bottom="85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70195" w14:textId="77777777" w:rsidR="00C65844" w:rsidRDefault="00C65844" w:rsidP="00580FB4">
      <w:pPr>
        <w:spacing w:after="0" w:line="240" w:lineRule="auto"/>
      </w:pPr>
      <w:r>
        <w:separator/>
      </w:r>
    </w:p>
  </w:endnote>
  <w:endnote w:type="continuationSeparator" w:id="0">
    <w:p w14:paraId="4D6B22E2" w14:textId="77777777" w:rsidR="00C65844" w:rsidRDefault="00C65844" w:rsidP="00580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AE1EC" w14:textId="57C6151E" w:rsidR="007A1DE9" w:rsidRDefault="007A1DE9">
    <w:pPr>
      <w:pStyle w:val="Pidipagina"/>
      <w:jc w:val="right"/>
    </w:pPr>
    <w:r w:rsidRPr="00CA22E6">
      <w:rPr>
        <w:rFonts w:ascii="Arial" w:hAnsi="Arial" w:cs="Arial"/>
        <w:sz w:val="18"/>
        <w:szCs w:val="18"/>
      </w:rPr>
      <w:t>‘Mod. DI-23-Pdp-DSA classi II e V con Invalsi’</w:t>
    </w:r>
    <w:r>
      <w:rPr>
        <w:rFonts w:ascii="Arial" w:hAnsi="Arial" w:cs="Arial"/>
        <w:sz w:val="18"/>
        <w:szCs w:val="18"/>
      </w:rPr>
      <w:t xml:space="preserve"> pag</w:t>
    </w:r>
    <w:r w:rsidRPr="00CA22E6">
      <w:rPr>
        <w:rFonts w:ascii="Arial" w:hAnsi="Arial" w:cs="Arial"/>
        <w:sz w:val="18"/>
        <w:szCs w:val="18"/>
      </w:rPr>
      <w:t xml:space="preserve"> </w:t>
    </w:r>
    <w:r>
      <w:fldChar w:fldCharType="begin"/>
    </w:r>
    <w:r>
      <w:instrText>PAGE   \* MERGEFORMAT</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0D34" w14:textId="27663807" w:rsidR="007A1DE9" w:rsidRDefault="007A1DE9">
    <w:pPr>
      <w:pStyle w:val="Pidipagina"/>
      <w:jc w:val="right"/>
    </w:pPr>
    <w:r w:rsidRPr="00CA22E6">
      <w:rPr>
        <w:rFonts w:ascii="Arial" w:hAnsi="Arial" w:cs="Arial"/>
        <w:sz w:val="18"/>
        <w:szCs w:val="18"/>
      </w:rPr>
      <w:t>‘Mod. DI-23-Pdp-DSA classi II e V con Invalsi’</w:t>
    </w:r>
    <w:r>
      <w:rPr>
        <w:rFonts w:ascii="Arial" w:hAnsi="Arial" w:cs="Arial"/>
        <w:sz w:val="18"/>
        <w:szCs w:val="18"/>
      </w:rPr>
      <w:t xml:space="preserve"> pag</w:t>
    </w:r>
    <w:r w:rsidRPr="00CA22E6">
      <w:rPr>
        <w:rFonts w:ascii="Arial" w:hAnsi="Arial" w:cs="Arial"/>
        <w:sz w:val="18"/>
        <w:szCs w:val="18"/>
      </w:rPr>
      <w:t xml:space="preserve"> </w:t>
    </w:r>
    <w:r>
      <w:fldChar w:fldCharType="begin"/>
    </w:r>
    <w:r>
      <w:instrText>PAGE   \* MERGEFORMAT</w:instrText>
    </w:r>
    <w:r>
      <w:fldChar w:fldCharType="separate"/>
    </w:r>
    <w:r>
      <w:t>2</w:t>
    </w:r>
    <w:r>
      <w:fldChar w:fldCharType="end"/>
    </w:r>
  </w:p>
  <w:p w14:paraId="6734A70B" w14:textId="77777777" w:rsidR="007A1DE9" w:rsidRDefault="007A1DE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01614" w14:textId="77777777" w:rsidR="00C65844" w:rsidRDefault="00C65844" w:rsidP="00580FB4">
      <w:pPr>
        <w:spacing w:after="0" w:line="240" w:lineRule="auto"/>
      </w:pPr>
      <w:r>
        <w:separator/>
      </w:r>
    </w:p>
  </w:footnote>
  <w:footnote w:type="continuationSeparator" w:id="0">
    <w:p w14:paraId="043D1497" w14:textId="77777777" w:rsidR="00C65844" w:rsidRDefault="00C65844" w:rsidP="00580FB4">
      <w:pPr>
        <w:spacing w:after="0" w:line="240" w:lineRule="auto"/>
      </w:pPr>
      <w:r>
        <w:continuationSeparator/>
      </w:r>
    </w:p>
  </w:footnote>
  <w:footnote w:id="1">
    <w:p w14:paraId="2697F68A" w14:textId="77777777" w:rsidR="007A1DE9" w:rsidRDefault="007A1DE9" w:rsidP="007A1DE9">
      <w:pPr>
        <w:pStyle w:val="Testonotaapidipagina"/>
        <w:rPr>
          <w:lang w:val="it-IT"/>
        </w:rPr>
      </w:pPr>
      <w:r>
        <w:rPr>
          <w:rStyle w:val="Caratteredellanota"/>
          <w:rFonts w:ascii="Arial" w:hAnsi="Arial"/>
        </w:rPr>
        <w:footnoteRef/>
      </w:r>
      <w:r>
        <w:tab/>
        <w:t xml:space="preserve"> </w:t>
      </w:r>
      <w:r>
        <w:rPr>
          <w:lang w:val="it-IT"/>
        </w:rPr>
        <w:t xml:space="preserve">Si ricorda che per molti allievi (es. con DSA o svantaggio), </w:t>
      </w:r>
      <w:r>
        <w:rPr>
          <w:b/>
          <w:lang w:val="it-IT"/>
        </w:rPr>
        <w:t>la scelta della dispensa</w:t>
      </w:r>
      <w:r>
        <w:rPr>
          <w:lang w:val="it-IT"/>
        </w:rPr>
        <w:t xml:space="preserve"> da un obiettivo di apprendimento </w:t>
      </w:r>
      <w:r>
        <w:rPr>
          <w:b/>
          <w:lang w:val="it-IT"/>
        </w:rPr>
        <w:t>deve rappresentare l’ultima opzione</w:t>
      </w:r>
      <w:r>
        <w:rPr>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A678" w14:textId="2288316B" w:rsidR="007A1DE9" w:rsidRDefault="007A1DE9" w:rsidP="007A1DE9">
    <w:pPr>
      <w:pStyle w:val="Titolo1"/>
      <w:tabs>
        <w:tab w:val="center" w:pos="5670"/>
        <w:tab w:val="left" w:pos="8316"/>
      </w:tabs>
      <w:ind w:left="1701"/>
      <w:jc w:val="left"/>
      <w:rPr>
        <w:rFonts w:ascii="Vrinda" w:hAnsi="Vrinda" w:cs="Vrinda"/>
        <w:b w:val="0"/>
        <w:i w:val="0"/>
        <w:iCs/>
        <w:color w:val="000000"/>
        <w:sz w:val="24"/>
        <w:szCs w:val="24"/>
      </w:rPr>
    </w:pPr>
    <w:r>
      <w:rPr>
        <w:rFonts w:ascii="Vrinda" w:hAnsi="Vrinda" w:cs="Vrinda"/>
        <w:b w:val="0"/>
        <w:i w:val="0"/>
        <w:iCs/>
        <w:noProof/>
        <w:snapToGrid/>
        <w:color w:val="000000"/>
        <w:sz w:val="24"/>
        <w:szCs w:val="24"/>
      </w:rPr>
      <mc:AlternateContent>
        <mc:Choice Requires="wps">
          <w:drawing>
            <wp:anchor distT="0" distB="0" distL="114300" distR="114300" simplePos="0" relativeHeight="251668480" behindDoc="0" locked="0" layoutInCell="1" allowOverlap="1" wp14:anchorId="31718DA3" wp14:editId="7FC7795F">
              <wp:simplePos x="0" y="0"/>
              <wp:positionH relativeFrom="column">
                <wp:posOffset>3920490</wp:posOffset>
              </wp:positionH>
              <wp:positionV relativeFrom="paragraph">
                <wp:posOffset>-325755</wp:posOffset>
              </wp:positionV>
              <wp:extent cx="1916430" cy="843915"/>
              <wp:effectExtent l="0" t="0" r="1905" b="0"/>
              <wp:wrapNone/>
              <wp:docPr id="208074020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6430" cy="843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D10C5" w14:textId="77777777" w:rsidR="007A1DE9" w:rsidRPr="00056920" w:rsidRDefault="007A1DE9" w:rsidP="007A1DE9">
                          <w:pPr>
                            <w:spacing w:after="0"/>
                            <w:rPr>
                              <w:rFonts w:ascii="Helvetica" w:hAnsi="Helvetica"/>
                              <w:bCs/>
                              <w:color w:val="002060"/>
                              <w:sz w:val="14"/>
                              <w:szCs w:val="17"/>
                              <w:u w:val="single"/>
                              <w:shd w:val="clear" w:color="auto" w:fill="FFFFFF"/>
                            </w:rPr>
                          </w:pPr>
                          <w:r w:rsidRPr="00056920">
                            <w:rPr>
                              <w:rFonts w:ascii="Helvetica" w:hAnsi="Helvetica"/>
                              <w:bCs/>
                              <w:color w:val="002060"/>
                              <w:sz w:val="14"/>
                              <w:szCs w:val="17"/>
                              <w:u w:val="single"/>
                              <w:shd w:val="clear" w:color="auto" w:fill="FFFFFF"/>
                            </w:rPr>
                            <w:t>Ambito 5 – Municipio VII - Roma</w:t>
                          </w:r>
                        </w:p>
                        <w:p w14:paraId="34790E23" w14:textId="77777777" w:rsidR="007A1DE9" w:rsidRDefault="007A1DE9" w:rsidP="007A1DE9">
                          <w:pPr>
                            <w:spacing w:after="0"/>
                            <w:rPr>
                              <w:rFonts w:ascii="Helvetica" w:hAnsi="Helvetica"/>
                              <w:bCs/>
                              <w:color w:val="002060"/>
                              <w:sz w:val="14"/>
                              <w:szCs w:val="17"/>
                              <w:shd w:val="clear" w:color="auto" w:fill="FFFFFF"/>
                            </w:rPr>
                          </w:pPr>
                        </w:p>
                        <w:p w14:paraId="232033E0" w14:textId="77777777" w:rsidR="007A1DE9" w:rsidRPr="00034FE6" w:rsidRDefault="007A1DE9" w:rsidP="007A1DE9">
                          <w:pPr>
                            <w:spacing w:after="0" w:line="240" w:lineRule="auto"/>
                            <w:rPr>
                              <w:color w:val="002060"/>
                              <w:sz w:val="18"/>
                            </w:rPr>
                          </w:pPr>
                          <w:r w:rsidRPr="00034FE6">
                            <w:rPr>
                              <w:rFonts w:ascii="Helvetica" w:hAnsi="Helvetica"/>
                              <w:bCs/>
                              <w:color w:val="002060"/>
                              <w:sz w:val="14"/>
                              <w:szCs w:val="17"/>
                              <w:shd w:val="clear" w:color="auto" w:fill="FFFFFF"/>
                            </w:rPr>
                            <w:t>Via Rocca di Papa, 113 - 00179 Roma</w:t>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tel. 06-121122305 - fax. 06-96049553</w:t>
                          </w:r>
                          <w:r w:rsidRPr="00034FE6">
                            <w:rPr>
                              <w:rFonts w:ascii="Helvetica" w:hAnsi="Helvetica"/>
                              <w:bCs/>
                              <w:color w:val="002060"/>
                              <w:sz w:val="14"/>
                              <w:szCs w:val="17"/>
                            </w:rPr>
                            <w:br/>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Via Assisi, 44/46 - 00181 Roma</w:t>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 xml:space="preserve"> tel. 06-121122185 - fax. 06-7821510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718DA3" id="_x0000_t202" coordsize="21600,21600" o:spt="202" path="m,l,21600r21600,l21600,xe">
              <v:stroke joinstyle="miter"/>
              <v:path gradientshapeok="t" o:connecttype="rect"/>
            </v:shapetype>
            <v:shape id="Text Box 33" o:spid="_x0000_s1026" type="#_x0000_t202" style="position:absolute;left:0;text-align:left;margin-left:308.7pt;margin-top:-25.65pt;width:150.9pt;height:6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" filled="f" stroked="f">
              <v:textbox>
                <w:txbxContent>
                  <w:p w14:paraId="11FD10C5" w14:textId="77777777" w:rsidR="007A1DE9" w:rsidRPr="00056920" w:rsidRDefault="007A1DE9" w:rsidP="007A1DE9">
                    <w:pPr>
                      <w:spacing w:after="0"/>
                      <w:rPr>
                        <w:rFonts w:ascii="Helvetica" w:hAnsi="Helvetica"/>
                        <w:bCs/>
                        <w:color w:val="002060"/>
                        <w:sz w:val="14"/>
                        <w:szCs w:val="17"/>
                        <w:u w:val="single"/>
                        <w:shd w:val="clear" w:color="auto" w:fill="FFFFFF"/>
                      </w:rPr>
                    </w:pPr>
                    <w:r w:rsidRPr="00056920">
                      <w:rPr>
                        <w:rFonts w:ascii="Helvetica" w:hAnsi="Helvetica"/>
                        <w:bCs/>
                        <w:color w:val="002060"/>
                        <w:sz w:val="14"/>
                        <w:szCs w:val="17"/>
                        <w:u w:val="single"/>
                        <w:shd w:val="clear" w:color="auto" w:fill="FFFFFF"/>
                      </w:rPr>
                      <w:t>Ambito 5 – Municipio VII - Roma</w:t>
                    </w:r>
                  </w:p>
                  <w:p w14:paraId="34790E23" w14:textId="77777777" w:rsidR="007A1DE9" w:rsidRDefault="007A1DE9" w:rsidP="007A1DE9">
                    <w:pPr>
                      <w:spacing w:after="0"/>
                      <w:rPr>
                        <w:rFonts w:ascii="Helvetica" w:hAnsi="Helvetica"/>
                        <w:bCs/>
                        <w:color w:val="002060"/>
                        <w:sz w:val="14"/>
                        <w:szCs w:val="17"/>
                        <w:shd w:val="clear" w:color="auto" w:fill="FFFFFF"/>
                      </w:rPr>
                    </w:pPr>
                  </w:p>
                  <w:p w14:paraId="232033E0" w14:textId="77777777" w:rsidR="007A1DE9" w:rsidRPr="00034FE6" w:rsidRDefault="007A1DE9" w:rsidP="007A1DE9">
                    <w:pPr>
                      <w:spacing w:after="0" w:line="240" w:lineRule="auto"/>
                      <w:rPr>
                        <w:color w:val="002060"/>
                        <w:sz w:val="18"/>
                      </w:rPr>
                    </w:pPr>
                    <w:r w:rsidRPr="00034FE6">
                      <w:rPr>
                        <w:rFonts w:ascii="Helvetica" w:hAnsi="Helvetica"/>
                        <w:bCs/>
                        <w:color w:val="002060"/>
                        <w:sz w:val="14"/>
                        <w:szCs w:val="17"/>
                        <w:shd w:val="clear" w:color="auto" w:fill="FFFFFF"/>
                      </w:rPr>
                      <w:t>Via Rocca di Papa, 113 - 00179 Roma</w:t>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tel. 06-121122305 - fax. 06-96049553</w:t>
                    </w:r>
                    <w:r w:rsidRPr="00034FE6">
                      <w:rPr>
                        <w:rFonts w:ascii="Helvetica" w:hAnsi="Helvetica"/>
                        <w:bCs/>
                        <w:color w:val="002060"/>
                        <w:sz w:val="14"/>
                        <w:szCs w:val="17"/>
                      </w:rPr>
                      <w:br/>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Via Assisi, 44/46 - 00181 Roma</w:t>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 xml:space="preserve"> tel. 06-121122185 - fax. 06-7821510</w:t>
                    </w:r>
                  </w:p>
                </w:txbxContent>
              </v:textbox>
            </v:shape>
          </w:pict>
        </mc:Fallback>
      </mc:AlternateContent>
    </w:r>
    <w:r>
      <w:rPr>
        <w:rFonts w:ascii="Vrinda" w:hAnsi="Vrinda" w:cs="Vrinda"/>
        <w:b w:val="0"/>
        <w:i w:val="0"/>
        <w:iCs/>
        <w:noProof/>
        <w:snapToGrid/>
        <w:color w:val="000000"/>
        <w:sz w:val="24"/>
        <w:szCs w:val="24"/>
      </w:rPr>
      <mc:AlternateContent>
        <mc:Choice Requires="wps">
          <w:drawing>
            <wp:anchor distT="0" distB="0" distL="114300" distR="114300" simplePos="0" relativeHeight="251663360" behindDoc="0" locked="0" layoutInCell="1" allowOverlap="1" wp14:anchorId="6C536347" wp14:editId="44D423CF">
              <wp:simplePos x="0" y="0"/>
              <wp:positionH relativeFrom="column">
                <wp:posOffset>701040</wp:posOffset>
              </wp:positionH>
              <wp:positionV relativeFrom="paragraph">
                <wp:posOffset>-325755</wp:posOffset>
              </wp:positionV>
              <wp:extent cx="3337560" cy="462280"/>
              <wp:effectExtent l="0" t="0" r="0" b="0"/>
              <wp:wrapSquare wrapText="bothSides"/>
              <wp:docPr id="111339419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462280"/>
                      </a:xfrm>
                      <a:prstGeom prst="rect">
                        <a:avLst/>
                      </a:prstGeom>
                      <a:noFill/>
                      <a:ln>
                        <a:noFill/>
                      </a:ln>
                      <a:extLst>
                        <a:ext uri="{909E8E84-426E-40DD-AFC4-6F175D3DCCD1}">
                          <a14:hiddenFill xmlns:a14="http://schemas.microsoft.com/office/drawing/2010/main">
                            <a:solidFill>
                              <a:srgbClr val="9FE6FF"/>
                            </a:solidFill>
                          </a14:hiddenFill>
                        </a:ext>
                        <a:ext uri="{91240B29-F687-4F45-9708-019B960494DF}">
                          <a14:hiddenLine xmlns:a14="http://schemas.microsoft.com/office/drawing/2010/main" w="9525">
                            <a:solidFill>
                              <a:srgbClr val="004D86"/>
                            </a:solidFill>
                            <a:miter lim="800000"/>
                            <a:headEnd/>
                            <a:tailEnd/>
                          </a14:hiddenLine>
                        </a:ext>
                      </a:extLst>
                    </wps:spPr>
                    <wps:txbx>
                      <w:txbxContent>
                        <w:p w14:paraId="43F14E9A" w14:textId="77777777" w:rsidR="007A1DE9" w:rsidRPr="007C6C26" w:rsidRDefault="007A1DE9" w:rsidP="007A1DE9">
                          <w:pPr>
                            <w:pStyle w:val="Intestazione"/>
                            <w:jc w:val="center"/>
                            <w:rPr>
                              <w:rFonts w:cs="Vrinda"/>
                              <w:b/>
                              <w:color w:val="002060"/>
                              <w:spacing w:val="30"/>
                              <w:szCs w:val="21"/>
                            </w:rPr>
                          </w:pPr>
                          <w:r w:rsidRPr="007C6C26">
                            <w:rPr>
                              <w:rFonts w:cs="Vrinda"/>
                              <w:b/>
                              <w:color w:val="002060"/>
                              <w:spacing w:val="30"/>
                              <w:sz w:val="20"/>
                              <w:szCs w:val="21"/>
                            </w:rPr>
                            <w:t>ISTITUTO DI ISTRUZIONE SUPERIORE</w:t>
                          </w:r>
                        </w:p>
                        <w:p w14:paraId="1B6152C6" w14:textId="77777777" w:rsidR="007A1DE9" w:rsidRPr="00C0418B" w:rsidRDefault="007A1DE9" w:rsidP="007A1DE9">
                          <w:pPr>
                            <w:pStyle w:val="Intestazione"/>
                            <w:jc w:val="center"/>
                            <w:rPr>
                              <w:rFonts w:cs="Vrinda"/>
                              <w:b/>
                              <w:i/>
                              <w:color w:val="FF5621"/>
                              <w:spacing w:val="60"/>
                              <w:sz w:val="32"/>
                              <w:szCs w:val="21"/>
                            </w:rPr>
                          </w:pPr>
                          <w:r w:rsidRPr="00C0418B">
                            <w:rPr>
                              <w:rFonts w:cs="Vrinda"/>
                              <w:b/>
                              <w:color w:val="FF5621"/>
                              <w:spacing w:val="60"/>
                              <w:sz w:val="32"/>
                              <w:szCs w:val="21"/>
                            </w:rPr>
                            <w:t>“</w:t>
                          </w:r>
                          <w:r w:rsidRPr="00C0418B">
                            <w:rPr>
                              <w:rFonts w:cs="Vrinda"/>
                              <w:b/>
                              <w:i/>
                              <w:color w:val="FF5621"/>
                              <w:spacing w:val="60"/>
                              <w:sz w:val="32"/>
                              <w:szCs w:val="21"/>
                            </w:rPr>
                            <w:t>LEOPOLDO PIRELLI”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36347" id="Text Box 28" o:spid="_x0000_s1027" type="#_x0000_t202" style="position:absolute;left:0;text-align:left;margin-left:55.2pt;margin-top:-25.65pt;width:262.8pt;height:3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" filled="f" fillcolor="#9fe6ff" stroked="f" strokecolor="#004d86">
              <v:textbox>
                <w:txbxContent>
                  <w:p w14:paraId="43F14E9A" w14:textId="77777777" w:rsidR="007A1DE9" w:rsidRPr="007C6C26" w:rsidRDefault="007A1DE9" w:rsidP="007A1DE9">
                    <w:pPr>
                      <w:pStyle w:val="Intestazione"/>
                      <w:jc w:val="center"/>
                      <w:rPr>
                        <w:rFonts w:cs="Vrinda"/>
                        <w:b/>
                        <w:color w:val="002060"/>
                        <w:spacing w:val="30"/>
                        <w:szCs w:val="21"/>
                      </w:rPr>
                    </w:pPr>
                    <w:r w:rsidRPr="007C6C26">
                      <w:rPr>
                        <w:rFonts w:cs="Vrinda"/>
                        <w:b/>
                        <w:color w:val="002060"/>
                        <w:spacing w:val="30"/>
                        <w:sz w:val="20"/>
                        <w:szCs w:val="21"/>
                      </w:rPr>
                      <w:t>ISTITUTO DI ISTRUZIONE SUPERIORE</w:t>
                    </w:r>
                  </w:p>
                  <w:p w14:paraId="1B6152C6" w14:textId="77777777" w:rsidR="007A1DE9" w:rsidRPr="00C0418B" w:rsidRDefault="007A1DE9" w:rsidP="007A1DE9">
                    <w:pPr>
                      <w:pStyle w:val="Intestazione"/>
                      <w:jc w:val="center"/>
                      <w:rPr>
                        <w:rFonts w:cs="Vrinda"/>
                        <w:b/>
                        <w:i/>
                        <w:color w:val="FF5621"/>
                        <w:spacing w:val="60"/>
                        <w:sz w:val="32"/>
                        <w:szCs w:val="21"/>
                      </w:rPr>
                    </w:pPr>
                    <w:r w:rsidRPr="00C0418B">
                      <w:rPr>
                        <w:rFonts w:cs="Vrinda"/>
                        <w:b/>
                        <w:color w:val="FF5621"/>
                        <w:spacing w:val="60"/>
                        <w:sz w:val="32"/>
                        <w:szCs w:val="21"/>
                      </w:rPr>
                      <w:t>“</w:t>
                    </w:r>
                    <w:r w:rsidRPr="00C0418B">
                      <w:rPr>
                        <w:rFonts w:cs="Vrinda"/>
                        <w:b/>
                        <w:i/>
                        <w:color w:val="FF5621"/>
                        <w:spacing w:val="60"/>
                        <w:sz w:val="32"/>
                        <w:szCs w:val="21"/>
                      </w:rPr>
                      <w:t>LEOPOLDO PIRELLI”</w:t>
                    </w:r>
                  </w:p>
                </w:txbxContent>
              </v:textbox>
              <w10:wrap type="square"/>
            </v:shape>
          </w:pict>
        </mc:Fallback>
      </mc:AlternateContent>
    </w:r>
    <w:r>
      <w:rPr>
        <w:rFonts w:ascii="Vrinda" w:hAnsi="Vrinda" w:cs="Vrinda"/>
        <w:b w:val="0"/>
        <w:i w:val="0"/>
        <w:iCs/>
        <w:noProof/>
        <w:color w:val="000000"/>
        <w:sz w:val="24"/>
        <w:szCs w:val="24"/>
      </w:rPr>
      <mc:AlternateContent>
        <mc:Choice Requires="wps">
          <w:drawing>
            <wp:anchor distT="0" distB="0" distL="114300" distR="114300" simplePos="0" relativeHeight="251669504" behindDoc="0" locked="0" layoutInCell="1" allowOverlap="1" wp14:anchorId="56149C6B" wp14:editId="48FB56A5">
              <wp:simplePos x="0" y="0"/>
              <wp:positionH relativeFrom="column">
                <wp:posOffset>1384935</wp:posOffset>
              </wp:positionH>
              <wp:positionV relativeFrom="paragraph">
                <wp:posOffset>182245</wp:posOffset>
              </wp:positionV>
              <wp:extent cx="1965960" cy="0"/>
              <wp:effectExtent l="13335" t="10795" r="11430" b="8255"/>
              <wp:wrapNone/>
              <wp:docPr id="1447982706"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5960" cy="0"/>
                      </a:xfrm>
                      <a:prstGeom prst="straightConnector1">
                        <a:avLst/>
                      </a:prstGeom>
                      <a:noFill/>
                      <a:ln w="317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08092D" id="_x0000_t32" coordsize="21600,21600" o:spt="32" o:oned="t" path="m,l21600,21600e" filled="f">
              <v:path arrowok="t" fillok="f" o:connecttype="none"/>
              <o:lock v:ext="edit" shapetype="t"/>
            </v:shapetype>
            <v:shape id="AutoShape 34" o:spid="_x0000_s1026" type="#_x0000_t32" style="position:absolute;margin-left:109.05pt;margin-top:14.35pt;width:154.8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" strokecolor="#002060" strokeweight=".25pt"/>
          </w:pict>
        </mc:Fallback>
      </mc:AlternateContent>
    </w:r>
    <w:r>
      <w:rPr>
        <w:rFonts w:ascii="Vrinda" w:hAnsi="Vrinda" w:cs="Vrinda"/>
        <w:b w:val="0"/>
        <w:i w:val="0"/>
        <w:iCs/>
        <w:noProof/>
        <w:snapToGrid/>
        <w:color w:val="000000"/>
        <w:sz w:val="24"/>
        <w:szCs w:val="24"/>
      </w:rPr>
      <w:drawing>
        <wp:anchor distT="0" distB="0" distL="114300" distR="114300" simplePos="0" relativeHeight="251665408" behindDoc="0" locked="0" layoutInCell="1" allowOverlap="1" wp14:anchorId="6FC19800" wp14:editId="39F96886">
          <wp:simplePos x="0" y="0"/>
          <wp:positionH relativeFrom="column">
            <wp:posOffset>-325755</wp:posOffset>
          </wp:positionH>
          <wp:positionV relativeFrom="paragraph">
            <wp:posOffset>-214630</wp:posOffset>
          </wp:positionV>
          <wp:extent cx="874395" cy="581025"/>
          <wp:effectExtent l="0" t="0" r="0" b="0"/>
          <wp:wrapNone/>
          <wp:docPr id="3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439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rinda" w:hAnsi="Vrinda" w:cs="Vrinda"/>
        <w:b w:val="0"/>
        <w:i w:val="0"/>
        <w:iCs/>
        <w:noProof/>
        <w:snapToGrid/>
        <w:color w:val="000000"/>
        <w:sz w:val="24"/>
        <w:szCs w:val="24"/>
      </w:rPr>
      <w:drawing>
        <wp:anchor distT="0" distB="0" distL="114300" distR="114300" simplePos="0" relativeHeight="251666432" behindDoc="0" locked="0" layoutInCell="1" allowOverlap="1" wp14:anchorId="70F11DC0" wp14:editId="0A5EBC89">
          <wp:simplePos x="0" y="0"/>
          <wp:positionH relativeFrom="column">
            <wp:posOffset>5958205</wp:posOffset>
          </wp:positionH>
          <wp:positionV relativeFrom="paragraph">
            <wp:posOffset>-163830</wp:posOffset>
          </wp:positionV>
          <wp:extent cx="471805" cy="541655"/>
          <wp:effectExtent l="0" t="0" r="0" b="0"/>
          <wp:wrapNone/>
          <wp:docPr id="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1805" cy="5416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rinda" w:hAnsi="Vrinda" w:cs="Vrinda"/>
        <w:b w:val="0"/>
        <w:i w:val="0"/>
        <w:iCs/>
        <w:color w:val="000000"/>
        <w:sz w:val="24"/>
        <w:szCs w:val="24"/>
      </w:rPr>
      <w:tab/>
    </w:r>
    <w:r>
      <w:rPr>
        <w:rFonts w:ascii="Vrinda" w:hAnsi="Vrinda" w:cs="Vrinda"/>
        <w:b w:val="0"/>
        <w:i w:val="0"/>
        <w:iCs/>
        <w:color w:val="000000"/>
        <w:sz w:val="24"/>
        <w:szCs w:val="24"/>
      </w:rPr>
      <w:tab/>
    </w:r>
  </w:p>
  <w:p w14:paraId="3DF80144" w14:textId="02A0E0D3" w:rsidR="007A1DE9" w:rsidRDefault="007A1DE9" w:rsidP="007A1DE9">
    <w:pPr>
      <w:pStyle w:val="Intestazione"/>
      <w:tabs>
        <w:tab w:val="clear" w:pos="9638"/>
        <w:tab w:val="right" w:pos="10206"/>
      </w:tabs>
      <w:ind w:left="-709" w:right="-567"/>
      <w:rPr>
        <w:rFonts w:ascii="Vrinda" w:hAnsi="Vrinda" w:cs="Vrinda"/>
        <w:color w:val="002060"/>
        <w:sz w:val="18"/>
        <w:szCs w:val="20"/>
        <w:lang w:val="en-US"/>
      </w:rPr>
    </w:pPr>
    <w:r>
      <w:rPr>
        <w:rFonts w:ascii="Vrinda" w:hAnsi="Vrinda" w:cs="Vrinda"/>
        <w:b/>
        <w:i/>
        <w:iCs/>
        <w:noProof/>
        <w:color w:val="000000"/>
        <w:sz w:val="24"/>
        <w:szCs w:val="24"/>
      </w:rPr>
      <mc:AlternateContent>
        <mc:Choice Requires="wps">
          <w:drawing>
            <wp:anchor distT="0" distB="0" distL="114300" distR="114300" simplePos="0" relativeHeight="251667456" behindDoc="0" locked="0" layoutInCell="1" allowOverlap="1" wp14:anchorId="6D0F425D" wp14:editId="73A10099">
              <wp:simplePos x="0" y="0"/>
              <wp:positionH relativeFrom="column">
                <wp:posOffset>723900</wp:posOffset>
              </wp:positionH>
              <wp:positionV relativeFrom="paragraph">
                <wp:posOffset>3810</wp:posOffset>
              </wp:positionV>
              <wp:extent cx="3261360" cy="222250"/>
              <wp:effectExtent l="0" t="3810" r="0" b="2540"/>
              <wp:wrapNone/>
              <wp:docPr id="133110650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36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7E4D3" w14:textId="77777777" w:rsidR="007A1DE9" w:rsidRPr="006F2205" w:rsidRDefault="007A1DE9" w:rsidP="007A1DE9">
                          <w:pPr>
                            <w:rPr>
                              <w:i/>
                              <w:color w:val="002060"/>
                              <w:spacing w:val="40"/>
                              <w:sz w:val="18"/>
                            </w:rPr>
                          </w:pPr>
                          <w:r w:rsidRPr="006F2205">
                            <w:rPr>
                              <w:i/>
                              <w:color w:val="002060"/>
                              <w:spacing w:val="40"/>
                              <w:sz w:val="18"/>
                            </w:rPr>
                            <w:t>MINISTERO DELL’ISTRUZIONE</w:t>
                          </w:r>
                          <w:r>
                            <w:rPr>
                              <w:i/>
                              <w:color w:val="002060"/>
                              <w:spacing w:val="40"/>
                              <w:sz w:val="18"/>
                            </w:rPr>
                            <w:t xml:space="preserve"> e del MERITO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F425D" id="Text Box 32" o:spid="_x0000_s1028" type="#_x0000_t202" style="position:absolute;left:0;text-align:left;margin-left:57pt;margin-top:.3pt;width:256.8pt;height: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" filled="f" stroked="f">
              <v:textbox>
                <w:txbxContent>
                  <w:p w14:paraId="4B37E4D3" w14:textId="77777777" w:rsidR="007A1DE9" w:rsidRPr="006F2205" w:rsidRDefault="007A1DE9" w:rsidP="007A1DE9">
                    <w:pPr>
                      <w:rPr>
                        <w:i/>
                        <w:color w:val="002060"/>
                        <w:spacing w:val="40"/>
                        <w:sz w:val="18"/>
                      </w:rPr>
                    </w:pPr>
                    <w:r w:rsidRPr="006F2205">
                      <w:rPr>
                        <w:i/>
                        <w:color w:val="002060"/>
                        <w:spacing w:val="40"/>
                        <w:sz w:val="18"/>
                      </w:rPr>
                      <w:t>MINISTERO DELL’ISTRUZIONE</w:t>
                    </w:r>
                    <w:r>
                      <w:rPr>
                        <w:i/>
                        <w:color w:val="002060"/>
                        <w:spacing w:val="40"/>
                        <w:sz w:val="18"/>
                      </w:rPr>
                      <w:t xml:space="preserve"> e del MERITO</w:t>
                    </w:r>
                  </w:p>
                </w:txbxContent>
              </v:textbox>
            </v:shape>
          </w:pict>
        </mc:Fallback>
      </mc:AlternateContent>
    </w:r>
  </w:p>
  <w:p w14:paraId="6E5565F8" w14:textId="77777777" w:rsidR="007A1DE9" w:rsidRDefault="007A1DE9" w:rsidP="007A1DE9">
    <w:pPr>
      <w:pStyle w:val="Intestazione"/>
      <w:tabs>
        <w:tab w:val="clear" w:pos="9638"/>
      </w:tabs>
      <w:ind w:right="-426"/>
      <w:rPr>
        <w:rFonts w:ascii="Vrinda" w:hAnsi="Vrinda" w:cs="Vrinda"/>
        <w:color w:val="002060"/>
        <w:sz w:val="18"/>
        <w:szCs w:val="20"/>
        <w:lang w:val="en-US"/>
      </w:rPr>
    </w:pPr>
  </w:p>
  <w:p w14:paraId="0330D1FA" w14:textId="48B3381E" w:rsidR="007A1DE9" w:rsidRPr="007A1DE9" w:rsidRDefault="007A1DE9" w:rsidP="007A1DE9">
    <w:pPr>
      <w:pStyle w:val="Intestazione"/>
      <w:tabs>
        <w:tab w:val="clear" w:pos="9638"/>
      </w:tabs>
      <w:ind w:left="-709" w:right="-426" w:hanging="142"/>
      <w:rPr>
        <w:rFonts w:cs="Vrinda"/>
        <w:color w:val="002060"/>
        <w:sz w:val="19"/>
        <w:szCs w:val="19"/>
        <w:lang w:val="en-US"/>
      </w:rPr>
    </w:pPr>
    <w:r w:rsidRPr="007C6C26">
      <w:rPr>
        <w:rFonts w:cs="Vrinda"/>
        <w:noProof/>
        <w:color w:val="002060"/>
        <w:spacing w:val="-20"/>
        <w:sz w:val="19"/>
        <w:szCs w:val="19"/>
        <w:lang w:eastAsia="it-IT"/>
      </w:rPr>
      <mc:AlternateContent>
        <mc:Choice Requires="wps">
          <w:drawing>
            <wp:anchor distT="0" distB="0" distL="114300" distR="114300" simplePos="0" relativeHeight="251664384" behindDoc="0" locked="0" layoutInCell="1" allowOverlap="1" wp14:anchorId="7D71CE1C" wp14:editId="21760BE6">
              <wp:simplePos x="0" y="0"/>
              <wp:positionH relativeFrom="column">
                <wp:posOffset>-417195</wp:posOffset>
              </wp:positionH>
              <wp:positionV relativeFrom="paragraph">
                <wp:posOffset>163195</wp:posOffset>
              </wp:positionV>
              <wp:extent cx="6911340" cy="0"/>
              <wp:effectExtent l="11430" t="10795" r="11430" b="8255"/>
              <wp:wrapNone/>
              <wp:docPr id="1396134851"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1340" cy="0"/>
                      </a:xfrm>
                      <a:prstGeom prst="straightConnector1">
                        <a:avLst/>
                      </a:prstGeom>
                      <a:noFill/>
                      <a:ln w="9525">
                        <a:solidFill>
                          <a:srgbClr val="FF562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53595E" id="AutoShape 29" o:spid="_x0000_s1026" type="#_x0000_t32" style="position:absolute;margin-left:-32.85pt;margin-top:12.85pt;width:544.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" strokecolor="#ff5621"/>
          </w:pict>
        </mc:Fallback>
      </mc:AlternateContent>
    </w:r>
    <w:r w:rsidRPr="00056920">
      <w:rPr>
        <w:rStyle w:val="Collegamentoipertestuale"/>
        <w:color w:val="002060"/>
        <w:u w:val="none"/>
        <w:lang w:val="en-US"/>
      </w:rPr>
      <w:t>CF</w:t>
    </w:r>
    <w:r>
      <w:rPr>
        <w:rStyle w:val="Collegamentoipertestuale"/>
        <w:color w:val="002060"/>
        <w:u w:val="none"/>
        <w:lang w:val="en-US"/>
      </w:rPr>
      <w:t>:</w:t>
    </w:r>
    <w:r w:rsidRPr="00056920">
      <w:rPr>
        <w:rStyle w:val="Collegamentoipertestuale"/>
        <w:color w:val="002060"/>
        <w:sz w:val="19"/>
        <w:szCs w:val="19"/>
        <w:u w:val="none"/>
        <w:lang w:val="en-US"/>
      </w:rPr>
      <w:t>80211390580</w:t>
    </w:r>
    <w:r>
      <w:rPr>
        <w:rStyle w:val="Collegamentoipertestuale"/>
        <w:color w:val="002060"/>
        <w:u w:val="none"/>
        <w:lang w:val="en-US"/>
      </w:rPr>
      <w:t>-</w:t>
    </w:r>
    <w:r w:rsidRPr="00056920">
      <w:rPr>
        <w:rFonts w:cs="Vrinda"/>
        <w:color w:val="002060"/>
        <w:sz w:val="19"/>
        <w:szCs w:val="19"/>
        <w:lang w:val="en-US"/>
      </w:rPr>
      <w:t xml:space="preserve">PEC: </w:t>
    </w:r>
    <w:hyperlink r:id="rId3" w:history="1">
      <w:r w:rsidRPr="00314AAF">
        <w:rPr>
          <w:rStyle w:val="Collegamentoipertestuale"/>
          <w:rFonts w:cs="Vrinda"/>
          <w:sz w:val="19"/>
          <w:szCs w:val="19"/>
          <w:lang w:val="en-US"/>
        </w:rPr>
        <w:t>rmis00800p@pec.istruzione.it</w:t>
      </w:r>
    </w:hyperlink>
    <w:r w:rsidRPr="00056920">
      <w:rPr>
        <w:rFonts w:cs="Vrinda"/>
        <w:color w:val="002060"/>
        <w:sz w:val="19"/>
        <w:szCs w:val="19"/>
        <w:lang w:val="en-US"/>
      </w:rPr>
      <w:t xml:space="preserve"> </w:t>
    </w:r>
    <w:r>
      <w:rPr>
        <w:rFonts w:cs="Vrinda"/>
        <w:color w:val="002060"/>
        <w:sz w:val="19"/>
        <w:szCs w:val="19"/>
        <w:lang w:val="en-US"/>
      </w:rPr>
      <w:t>-</w:t>
    </w:r>
    <w:r w:rsidRPr="00056920">
      <w:rPr>
        <w:rFonts w:cs="Vrinda"/>
        <w:color w:val="002060"/>
        <w:sz w:val="19"/>
        <w:szCs w:val="19"/>
        <w:lang w:val="en-US"/>
      </w:rPr>
      <w:t xml:space="preserve"> PEO:</w:t>
    </w:r>
    <w:hyperlink r:id="rId4" w:history="1">
      <w:r w:rsidRPr="00314AAF">
        <w:rPr>
          <w:rStyle w:val="Collegamentoipertestuale"/>
          <w:rFonts w:cs="Vrinda"/>
          <w:sz w:val="19"/>
          <w:szCs w:val="19"/>
          <w:lang w:val="en-US"/>
        </w:rPr>
        <w:t>rmis00800p@istruzione.it</w:t>
      </w:r>
    </w:hyperlink>
    <w:r w:rsidRPr="00056920">
      <w:rPr>
        <w:rStyle w:val="Collegamentoipertestuale"/>
        <w:color w:val="002060"/>
        <w:u w:val="none"/>
        <w:lang w:val="en-US"/>
      </w:rPr>
      <w:t xml:space="preserve"> </w:t>
    </w:r>
    <w:r>
      <w:rPr>
        <w:rStyle w:val="Collegamentoipertestuale"/>
        <w:color w:val="002060"/>
        <w:u w:val="none"/>
        <w:lang w:val="en-US"/>
      </w:rPr>
      <w:t>-</w:t>
    </w:r>
    <w:r w:rsidRPr="00056920">
      <w:rPr>
        <w:rStyle w:val="Collegamentoipertestuale"/>
        <w:color w:val="002060"/>
        <w:u w:val="none"/>
        <w:lang w:val="en-US"/>
      </w:rPr>
      <w:t xml:space="preserve"> </w:t>
    </w:r>
    <w:r w:rsidRPr="00056920">
      <w:rPr>
        <w:rFonts w:cs="Vrinda"/>
        <w:sz w:val="19"/>
        <w:szCs w:val="19"/>
        <w:lang w:val="en-US"/>
      </w:rPr>
      <w:t>SITO WEB</w:t>
    </w:r>
    <w:r w:rsidRPr="00056920">
      <w:rPr>
        <w:rStyle w:val="Collegamentoipertestuale"/>
        <w:color w:val="002060"/>
        <w:u w:val="none"/>
        <w:lang w:val="en-US"/>
      </w:rPr>
      <w:t xml:space="preserve">: </w:t>
    </w:r>
    <w:hyperlink w:history="1">
      <w:r w:rsidRPr="00314AAF">
        <w:rPr>
          <w:rStyle w:val="Collegamentoipertestuale"/>
          <w:rFonts w:cs="Vrinda"/>
          <w:sz w:val="19"/>
          <w:szCs w:val="19"/>
          <w:lang w:val="en-US"/>
        </w:rPr>
        <w:t>www.leopoldopirelli.edu.it -</w:t>
      </w:r>
      <w:r w:rsidRPr="00314AAF">
        <w:rPr>
          <w:rStyle w:val="Collegamentoipertestuale"/>
          <w:rFonts w:cs="Vrinda"/>
          <w:sz w:val="19"/>
          <w:szCs w:val="19"/>
        </w:rPr>
        <w:t>C.U</w:t>
      </w:r>
    </w:hyperlink>
    <w:r>
      <w:rPr>
        <w:rStyle w:val="Collegamentoipertestuale"/>
        <w:rFonts w:cs="Vrinda"/>
        <w:color w:val="002060"/>
        <w:sz w:val="19"/>
        <w:szCs w:val="19"/>
        <w:u w:val="none"/>
      </w:rPr>
      <w:t>: UFTLAAA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olor w:val="auto"/>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896" w:hanging="360"/>
      </w:pPr>
      <w:rPr>
        <w:rFonts w:ascii="Wingdings" w:hAnsi="Wingdings"/>
        <w:color w:val="auto"/>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54" w:hanging="360"/>
      </w:pPr>
      <w:rPr>
        <w:rFonts w:ascii="Arial" w:hAnsi="Arial"/>
      </w:rPr>
    </w:lvl>
  </w:abstractNum>
  <w:abstractNum w:abstractNumId="4" w15:restartNumberingAfterBreak="0">
    <w:nsid w:val="00000006"/>
    <w:multiLevelType w:val="singleLevel"/>
    <w:tmpl w:val="00000002"/>
    <w:name w:val="WW8Num7"/>
    <w:lvl w:ilvl="0">
      <w:start w:val="1"/>
      <w:numFmt w:val="bullet"/>
      <w:lvlText w:val=""/>
      <w:lvlJc w:val="left"/>
      <w:pPr>
        <w:ind w:left="360" w:hanging="360"/>
      </w:pPr>
      <w:rPr>
        <w:rFonts w:ascii="Wingdings" w:hAnsi="Wingdings"/>
        <w:i w:val="0"/>
        <w:color w:val="auto"/>
      </w:rPr>
    </w:lvl>
  </w:abstractNum>
  <w:abstractNum w:abstractNumId="5" w15:restartNumberingAfterBreak="0">
    <w:nsid w:val="00000007"/>
    <w:multiLevelType w:val="singleLevel"/>
    <w:tmpl w:val="00000007"/>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9"/>
    <w:multiLevelType w:val="singleLevel"/>
    <w:tmpl w:val="00000009"/>
    <w:name w:val="WW8Num10"/>
    <w:lvl w:ilvl="0">
      <w:start w:val="1"/>
      <w:numFmt w:val="bullet"/>
      <w:lvlText w:val=""/>
      <w:lvlJc w:val="left"/>
      <w:pPr>
        <w:tabs>
          <w:tab w:val="num" w:pos="0"/>
        </w:tabs>
        <w:ind w:left="360" w:hanging="360"/>
      </w:pPr>
      <w:rPr>
        <w:rFonts w:ascii="Wingdings" w:hAnsi="Wingdings"/>
      </w:rPr>
    </w:lvl>
  </w:abstractNum>
  <w:abstractNum w:abstractNumId="7" w15:restartNumberingAfterBreak="0">
    <w:nsid w:val="0000000B"/>
    <w:multiLevelType w:val="singleLevel"/>
    <w:tmpl w:val="0000000B"/>
    <w:name w:val="WW8Num12"/>
    <w:lvl w:ilvl="0">
      <w:start w:val="1"/>
      <w:numFmt w:val="decimal"/>
      <w:lvlText w:val="D%1."/>
      <w:lvlJc w:val="left"/>
      <w:pPr>
        <w:tabs>
          <w:tab w:val="num" w:pos="0"/>
        </w:tabs>
        <w:ind w:left="720" w:hanging="360"/>
      </w:pPr>
    </w:lvl>
  </w:abstractNum>
  <w:abstractNum w:abstractNumId="8" w15:restartNumberingAfterBreak="0">
    <w:nsid w:val="0000000D"/>
    <w:multiLevelType w:val="singleLevel"/>
    <w:tmpl w:val="0000000D"/>
    <w:name w:val="WW8Num15"/>
    <w:lvl w:ilvl="0">
      <w:start w:val="1"/>
      <w:numFmt w:val="bullet"/>
      <w:lvlText w:val="o"/>
      <w:lvlJc w:val="left"/>
      <w:pPr>
        <w:tabs>
          <w:tab w:val="num" w:pos="0"/>
        </w:tabs>
        <w:ind w:left="720" w:hanging="360"/>
      </w:pPr>
      <w:rPr>
        <w:rFonts w:ascii="Courier New" w:hAnsi="Courier New" w:cs="Courier New"/>
      </w:rPr>
    </w:lvl>
  </w:abstractNum>
  <w:abstractNum w:abstractNumId="9" w15:restartNumberingAfterBreak="0">
    <w:nsid w:val="0000000E"/>
    <w:multiLevelType w:val="singleLevel"/>
    <w:tmpl w:val="0000000E"/>
    <w:name w:val="WW8Num16"/>
    <w:lvl w:ilvl="0">
      <w:start w:val="1"/>
      <w:numFmt w:val="decimal"/>
      <w:lvlText w:val="C%1."/>
      <w:lvlJc w:val="left"/>
      <w:pPr>
        <w:tabs>
          <w:tab w:val="num" w:pos="0"/>
        </w:tabs>
        <w:ind w:left="502" w:hanging="360"/>
      </w:pPr>
    </w:lvl>
  </w:abstractNum>
  <w:abstractNum w:abstractNumId="10" w15:restartNumberingAfterBreak="0">
    <w:nsid w:val="00000010"/>
    <w:multiLevelType w:val="singleLevel"/>
    <w:tmpl w:val="00000010"/>
    <w:name w:val="WW8Num18"/>
    <w:lvl w:ilvl="0">
      <w:start w:val="1"/>
      <w:numFmt w:val="bullet"/>
      <w:lvlText w:val=""/>
      <w:lvlJc w:val="left"/>
      <w:pPr>
        <w:tabs>
          <w:tab w:val="num" w:pos="0"/>
        </w:tabs>
        <w:ind w:left="720" w:hanging="360"/>
      </w:pPr>
      <w:rPr>
        <w:rFonts w:ascii="Wingdings" w:hAnsi="Wingdings"/>
      </w:rPr>
    </w:lvl>
  </w:abstractNum>
  <w:abstractNum w:abstractNumId="11" w15:restartNumberingAfterBreak="0">
    <w:nsid w:val="00252F24"/>
    <w:multiLevelType w:val="hybridMultilevel"/>
    <w:tmpl w:val="CE703E3C"/>
    <w:lvl w:ilvl="0" w:tplc="00482E98">
      <w:start w:val="1"/>
      <w:numFmt w:val="decimal"/>
      <w:lvlText w:val="%1."/>
      <w:lvlJc w:val="left"/>
      <w:pPr>
        <w:ind w:left="1080" w:hanging="360"/>
      </w:pPr>
      <w:rPr>
        <w:rFonts w:hint="default"/>
        <w:sz w:val="24"/>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00346F32"/>
    <w:multiLevelType w:val="hybridMultilevel"/>
    <w:tmpl w:val="FA9026EE"/>
    <w:lvl w:ilvl="0" w:tplc="BCF6AD86">
      <w:start w:val="1"/>
      <w:numFmt w:val="decimal"/>
      <w:lvlText w:val="%1."/>
      <w:lvlJc w:val="left"/>
      <w:pPr>
        <w:ind w:left="360" w:hanging="360"/>
      </w:pPr>
      <w:rPr>
        <w:rFonts w:ascii="Arial" w:hAnsi="Arial" w:cs="Arial"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00380141"/>
    <w:multiLevelType w:val="hybridMultilevel"/>
    <w:tmpl w:val="9420F5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02FE6770"/>
    <w:multiLevelType w:val="hybridMultilevel"/>
    <w:tmpl w:val="5C7A1E82"/>
    <w:lvl w:ilvl="0" w:tplc="676E4CDE">
      <w:start w:val="16"/>
      <w:numFmt w:val="bullet"/>
      <w:lvlText w:val="-"/>
      <w:lvlJc w:val="left"/>
      <w:pPr>
        <w:tabs>
          <w:tab w:val="num" w:pos="1065"/>
        </w:tabs>
        <w:ind w:left="1065" w:hanging="360"/>
      </w:pPr>
      <w:rPr>
        <w:rFonts w:ascii="Tahoma" w:eastAsia="Times New Roman" w:hAnsi="Tahoma" w:cs="Tahoma" w:hint="default"/>
      </w:rPr>
    </w:lvl>
    <w:lvl w:ilvl="1" w:tplc="04100003" w:tentative="1">
      <w:start w:val="1"/>
      <w:numFmt w:val="bullet"/>
      <w:lvlText w:val="o"/>
      <w:lvlJc w:val="left"/>
      <w:pPr>
        <w:tabs>
          <w:tab w:val="num" w:pos="1785"/>
        </w:tabs>
        <w:ind w:left="1785" w:hanging="360"/>
      </w:pPr>
      <w:rPr>
        <w:rFonts w:ascii="Courier New" w:hAnsi="Courier New" w:cs="Courier New" w:hint="default"/>
      </w:rPr>
    </w:lvl>
    <w:lvl w:ilvl="2" w:tplc="04100005" w:tentative="1">
      <w:start w:val="1"/>
      <w:numFmt w:val="bullet"/>
      <w:lvlText w:val=""/>
      <w:lvlJc w:val="left"/>
      <w:pPr>
        <w:tabs>
          <w:tab w:val="num" w:pos="2505"/>
        </w:tabs>
        <w:ind w:left="2505" w:hanging="360"/>
      </w:pPr>
      <w:rPr>
        <w:rFonts w:ascii="Wingdings" w:hAnsi="Wingdings" w:hint="default"/>
      </w:rPr>
    </w:lvl>
    <w:lvl w:ilvl="3" w:tplc="04100001" w:tentative="1">
      <w:start w:val="1"/>
      <w:numFmt w:val="bullet"/>
      <w:lvlText w:val=""/>
      <w:lvlJc w:val="left"/>
      <w:pPr>
        <w:tabs>
          <w:tab w:val="num" w:pos="3225"/>
        </w:tabs>
        <w:ind w:left="3225" w:hanging="360"/>
      </w:pPr>
      <w:rPr>
        <w:rFonts w:ascii="Symbol" w:hAnsi="Symbol" w:hint="default"/>
      </w:rPr>
    </w:lvl>
    <w:lvl w:ilvl="4" w:tplc="04100003" w:tentative="1">
      <w:start w:val="1"/>
      <w:numFmt w:val="bullet"/>
      <w:lvlText w:val="o"/>
      <w:lvlJc w:val="left"/>
      <w:pPr>
        <w:tabs>
          <w:tab w:val="num" w:pos="3945"/>
        </w:tabs>
        <w:ind w:left="3945" w:hanging="360"/>
      </w:pPr>
      <w:rPr>
        <w:rFonts w:ascii="Courier New" w:hAnsi="Courier New" w:cs="Courier New" w:hint="default"/>
      </w:rPr>
    </w:lvl>
    <w:lvl w:ilvl="5" w:tplc="04100005" w:tentative="1">
      <w:start w:val="1"/>
      <w:numFmt w:val="bullet"/>
      <w:lvlText w:val=""/>
      <w:lvlJc w:val="left"/>
      <w:pPr>
        <w:tabs>
          <w:tab w:val="num" w:pos="4665"/>
        </w:tabs>
        <w:ind w:left="4665" w:hanging="360"/>
      </w:pPr>
      <w:rPr>
        <w:rFonts w:ascii="Wingdings" w:hAnsi="Wingdings" w:hint="default"/>
      </w:rPr>
    </w:lvl>
    <w:lvl w:ilvl="6" w:tplc="04100001" w:tentative="1">
      <w:start w:val="1"/>
      <w:numFmt w:val="bullet"/>
      <w:lvlText w:val=""/>
      <w:lvlJc w:val="left"/>
      <w:pPr>
        <w:tabs>
          <w:tab w:val="num" w:pos="5385"/>
        </w:tabs>
        <w:ind w:left="5385" w:hanging="360"/>
      </w:pPr>
      <w:rPr>
        <w:rFonts w:ascii="Symbol" w:hAnsi="Symbol" w:hint="default"/>
      </w:rPr>
    </w:lvl>
    <w:lvl w:ilvl="7" w:tplc="04100003" w:tentative="1">
      <w:start w:val="1"/>
      <w:numFmt w:val="bullet"/>
      <w:lvlText w:val="o"/>
      <w:lvlJc w:val="left"/>
      <w:pPr>
        <w:tabs>
          <w:tab w:val="num" w:pos="6105"/>
        </w:tabs>
        <w:ind w:left="6105" w:hanging="360"/>
      </w:pPr>
      <w:rPr>
        <w:rFonts w:ascii="Courier New" w:hAnsi="Courier New" w:cs="Courier New" w:hint="default"/>
      </w:rPr>
    </w:lvl>
    <w:lvl w:ilvl="8" w:tplc="04100005" w:tentative="1">
      <w:start w:val="1"/>
      <w:numFmt w:val="bullet"/>
      <w:lvlText w:val=""/>
      <w:lvlJc w:val="left"/>
      <w:pPr>
        <w:tabs>
          <w:tab w:val="num" w:pos="6825"/>
        </w:tabs>
        <w:ind w:left="6825" w:hanging="360"/>
      </w:pPr>
      <w:rPr>
        <w:rFonts w:ascii="Wingdings" w:hAnsi="Wingdings" w:hint="default"/>
      </w:rPr>
    </w:lvl>
  </w:abstractNum>
  <w:abstractNum w:abstractNumId="15" w15:restartNumberingAfterBreak="0">
    <w:nsid w:val="0BCC356A"/>
    <w:multiLevelType w:val="hybridMultilevel"/>
    <w:tmpl w:val="D98C8496"/>
    <w:lvl w:ilvl="0" w:tplc="2CD0A2F2">
      <w:start w:val="1"/>
      <w:numFmt w:val="bullet"/>
      <w:lvlText w:val="o"/>
      <w:lvlJc w:val="left"/>
      <w:pPr>
        <w:ind w:left="720" w:hanging="360"/>
      </w:pPr>
      <w:rPr>
        <w:rFonts w:ascii="Wingdings" w:hAnsi="Wingdings" w:hint="default"/>
        <w:sz w:val="28"/>
      </w:rPr>
    </w:lvl>
    <w:lvl w:ilvl="1" w:tplc="2CD0A2F2">
      <w:start w:val="1"/>
      <w:numFmt w:val="bullet"/>
      <w:lvlText w:val="o"/>
      <w:lvlJc w:val="left"/>
      <w:pPr>
        <w:ind w:left="1440" w:hanging="360"/>
      </w:pPr>
      <w:rPr>
        <w:rFonts w:ascii="Wingdings" w:hAnsi="Wingdings" w:hint="default"/>
        <w:sz w:val="28"/>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0D6D3F8E"/>
    <w:multiLevelType w:val="hybridMultilevel"/>
    <w:tmpl w:val="B7A8597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F0C0072"/>
    <w:multiLevelType w:val="multilevel"/>
    <w:tmpl w:val="7AD60460"/>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8" w15:restartNumberingAfterBreak="0">
    <w:nsid w:val="11CF6F0C"/>
    <w:multiLevelType w:val="multilevel"/>
    <w:tmpl w:val="DC648F50"/>
    <w:lvl w:ilvl="0">
      <w:start w:val="1"/>
      <w:numFmt w:val="decimal"/>
      <w:lvlText w:val="%1."/>
      <w:lvlJc w:val="left"/>
      <w:pPr>
        <w:ind w:left="1313" w:hanging="368"/>
      </w:pPr>
      <w:rPr>
        <w:rFonts w:ascii="Calibri" w:eastAsia="Calibri" w:hAnsi="Calibri" w:cs="Calibri"/>
        <w:sz w:val="24"/>
        <w:szCs w:val="24"/>
      </w:rPr>
    </w:lvl>
    <w:lvl w:ilvl="1">
      <w:numFmt w:val="bullet"/>
      <w:lvlText w:val="•"/>
      <w:lvlJc w:val="left"/>
      <w:pPr>
        <w:ind w:left="2318" w:hanging="360"/>
      </w:pPr>
    </w:lvl>
    <w:lvl w:ilvl="2">
      <w:numFmt w:val="bullet"/>
      <w:lvlText w:val="•"/>
      <w:lvlJc w:val="left"/>
      <w:pPr>
        <w:ind w:left="3317" w:hanging="361"/>
      </w:pPr>
    </w:lvl>
    <w:lvl w:ilvl="3">
      <w:numFmt w:val="bullet"/>
      <w:lvlText w:val="•"/>
      <w:lvlJc w:val="left"/>
      <w:pPr>
        <w:ind w:left="4315" w:hanging="361"/>
      </w:pPr>
    </w:lvl>
    <w:lvl w:ilvl="4">
      <w:numFmt w:val="bullet"/>
      <w:lvlText w:val="•"/>
      <w:lvlJc w:val="left"/>
      <w:pPr>
        <w:ind w:left="5314" w:hanging="361"/>
      </w:pPr>
    </w:lvl>
    <w:lvl w:ilvl="5">
      <w:numFmt w:val="bullet"/>
      <w:lvlText w:val="•"/>
      <w:lvlJc w:val="left"/>
      <w:pPr>
        <w:ind w:left="6313" w:hanging="361"/>
      </w:pPr>
    </w:lvl>
    <w:lvl w:ilvl="6">
      <w:numFmt w:val="bullet"/>
      <w:lvlText w:val="•"/>
      <w:lvlJc w:val="left"/>
      <w:pPr>
        <w:ind w:left="7311" w:hanging="361"/>
      </w:pPr>
    </w:lvl>
    <w:lvl w:ilvl="7">
      <w:numFmt w:val="bullet"/>
      <w:lvlText w:val="•"/>
      <w:lvlJc w:val="left"/>
      <w:pPr>
        <w:ind w:left="8310" w:hanging="361"/>
      </w:pPr>
    </w:lvl>
    <w:lvl w:ilvl="8">
      <w:numFmt w:val="bullet"/>
      <w:lvlText w:val="•"/>
      <w:lvlJc w:val="left"/>
      <w:pPr>
        <w:ind w:left="9309" w:hanging="361"/>
      </w:pPr>
    </w:lvl>
  </w:abstractNum>
  <w:abstractNum w:abstractNumId="19" w15:restartNumberingAfterBreak="0">
    <w:nsid w:val="129B750A"/>
    <w:multiLevelType w:val="multilevel"/>
    <w:tmpl w:val="BBB0079C"/>
    <w:lvl w:ilvl="0">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13224474"/>
    <w:multiLevelType w:val="hybridMultilevel"/>
    <w:tmpl w:val="DF1CE054"/>
    <w:lvl w:ilvl="0" w:tplc="0986A920">
      <w:start w:val="7"/>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511549F"/>
    <w:multiLevelType w:val="hybridMultilevel"/>
    <w:tmpl w:val="26142B70"/>
    <w:lvl w:ilvl="0" w:tplc="2CD0A2F2">
      <w:start w:val="1"/>
      <w:numFmt w:val="bullet"/>
      <w:lvlText w:val="o"/>
      <w:lvlJc w:val="left"/>
      <w:pPr>
        <w:ind w:left="720" w:hanging="360"/>
      </w:pPr>
      <w:rPr>
        <w:rFonts w:ascii="Wingdings" w:hAnsi="Wingdings" w:hint="default"/>
        <w:sz w:val="28"/>
      </w:rPr>
    </w:lvl>
    <w:lvl w:ilvl="1" w:tplc="EE5835E2">
      <w:start w:val="3"/>
      <w:numFmt w:val="bullet"/>
      <w:lvlText w:val="-"/>
      <w:lvlJc w:val="left"/>
      <w:pPr>
        <w:ind w:left="1440" w:hanging="360"/>
      </w:pPr>
      <w:rPr>
        <w:rFonts w:ascii="Arial" w:eastAsia="Times New Roman"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7CD4B5C"/>
    <w:multiLevelType w:val="multilevel"/>
    <w:tmpl w:val="963ADAB0"/>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23" w15:restartNumberingAfterBreak="0">
    <w:nsid w:val="17F5397A"/>
    <w:multiLevelType w:val="hybridMultilevel"/>
    <w:tmpl w:val="64CE9A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AE577E5"/>
    <w:multiLevelType w:val="hybridMultilevel"/>
    <w:tmpl w:val="D75A4486"/>
    <w:lvl w:ilvl="0" w:tplc="041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5" w15:restartNumberingAfterBreak="0">
    <w:nsid w:val="1B245BC2"/>
    <w:multiLevelType w:val="hybridMultilevel"/>
    <w:tmpl w:val="E06AD6BE"/>
    <w:name w:val="WW8Num722"/>
    <w:lvl w:ilvl="0" w:tplc="00000002">
      <w:start w:val="1"/>
      <w:numFmt w:val="bullet"/>
      <w:lvlText w:val=""/>
      <w:lvlJc w:val="left"/>
      <w:pPr>
        <w:ind w:left="360" w:hanging="360"/>
      </w:pPr>
      <w:rPr>
        <w:rFonts w:ascii="Wingdings" w:hAnsi="Wingdings"/>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EFA0442"/>
    <w:multiLevelType w:val="multilevel"/>
    <w:tmpl w:val="28DCDA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F942210"/>
    <w:multiLevelType w:val="hybridMultilevel"/>
    <w:tmpl w:val="CA3044FC"/>
    <w:lvl w:ilvl="0" w:tplc="0410000F">
      <w:start w:val="1"/>
      <w:numFmt w:val="decimal"/>
      <w:lvlText w:val="%1."/>
      <w:lvlJc w:val="lef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28" w15:restartNumberingAfterBreak="0">
    <w:nsid w:val="20BC025F"/>
    <w:multiLevelType w:val="hybridMultilevel"/>
    <w:tmpl w:val="BD0A9F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2D132B8"/>
    <w:multiLevelType w:val="hybridMultilevel"/>
    <w:tmpl w:val="1ABA9F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6FB099A"/>
    <w:multiLevelType w:val="multilevel"/>
    <w:tmpl w:val="36468C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421F72A7"/>
    <w:multiLevelType w:val="hybridMultilevel"/>
    <w:tmpl w:val="7466EF30"/>
    <w:lvl w:ilvl="0" w:tplc="2CD0A2F2">
      <w:start w:val="1"/>
      <w:numFmt w:val="bullet"/>
      <w:lvlText w:val="o"/>
      <w:lvlJc w:val="left"/>
      <w:pPr>
        <w:ind w:left="720" w:hanging="360"/>
      </w:pPr>
      <w:rPr>
        <w:rFonts w:ascii="Wingdings" w:hAnsi="Wingdings" w:hint="default"/>
        <w:sz w:val="28"/>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B971ACF"/>
    <w:multiLevelType w:val="hybridMultilevel"/>
    <w:tmpl w:val="52A86CA2"/>
    <w:lvl w:ilvl="0" w:tplc="21426D7E">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4C3E3C97"/>
    <w:multiLevelType w:val="hybridMultilevel"/>
    <w:tmpl w:val="5A0AB2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EED2EB3"/>
    <w:multiLevelType w:val="hybridMultilevel"/>
    <w:tmpl w:val="9B98911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5" w15:restartNumberingAfterBreak="0">
    <w:nsid w:val="56E30FDA"/>
    <w:multiLevelType w:val="multilevel"/>
    <w:tmpl w:val="C102E6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AB46660"/>
    <w:multiLevelType w:val="multilevel"/>
    <w:tmpl w:val="6B62F2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DA9591C"/>
    <w:multiLevelType w:val="hybridMultilevel"/>
    <w:tmpl w:val="83D4BC54"/>
    <w:lvl w:ilvl="0" w:tplc="2CD0A2F2">
      <w:start w:val="1"/>
      <w:numFmt w:val="bullet"/>
      <w:lvlText w:val="o"/>
      <w:lvlJc w:val="left"/>
      <w:pPr>
        <w:ind w:left="2160" w:hanging="360"/>
      </w:pPr>
      <w:rPr>
        <w:rFonts w:ascii="Wingdings" w:hAnsi="Wingdings" w:hint="default"/>
        <w:sz w:val="28"/>
      </w:rPr>
    </w:lvl>
    <w:lvl w:ilvl="1" w:tplc="2CD0A2F2">
      <w:start w:val="1"/>
      <w:numFmt w:val="bullet"/>
      <w:lvlText w:val="o"/>
      <w:lvlJc w:val="left"/>
      <w:pPr>
        <w:ind w:left="2160" w:hanging="360"/>
      </w:pPr>
      <w:rPr>
        <w:rFonts w:ascii="Wingdings" w:hAnsi="Wingdings" w:hint="default"/>
        <w:sz w:val="28"/>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5E4418D2"/>
    <w:multiLevelType w:val="hybridMultilevel"/>
    <w:tmpl w:val="C6680574"/>
    <w:lvl w:ilvl="0" w:tplc="FFFFFFF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1FD6279"/>
    <w:multiLevelType w:val="hybridMultilevel"/>
    <w:tmpl w:val="C28AC302"/>
    <w:lvl w:ilvl="0" w:tplc="3EFEF612">
      <w:start w:val="14"/>
      <w:numFmt w:val="decimal"/>
      <w:lvlText w:val="%1."/>
      <w:lvlJc w:val="left"/>
      <w:pPr>
        <w:tabs>
          <w:tab w:val="num" w:pos="547"/>
        </w:tabs>
        <w:ind w:left="547" w:hanging="405"/>
      </w:pPr>
      <w:rPr>
        <w:rFonts w:hint="default"/>
        <w:b/>
        <w:i w:val="0"/>
      </w:rPr>
    </w:lvl>
    <w:lvl w:ilvl="1" w:tplc="04100019" w:tentative="1">
      <w:start w:val="1"/>
      <w:numFmt w:val="lowerLetter"/>
      <w:lvlText w:val="%2."/>
      <w:lvlJc w:val="left"/>
      <w:pPr>
        <w:tabs>
          <w:tab w:val="num" w:pos="1222"/>
        </w:tabs>
        <w:ind w:left="1222" w:hanging="360"/>
      </w:pPr>
    </w:lvl>
    <w:lvl w:ilvl="2" w:tplc="0410001B" w:tentative="1">
      <w:start w:val="1"/>
      <w:numFmt w:val="lowerRoman"/>
      <w:lvlText w:val="%3."/>
      <w:lvlJc w:val="right"/>
      <w:pPr>
        <w:tabs>
          <w:tab w:val="num" w:pos="1942"/>
        </w:tabs>
        <w:ind w:left="1942" w:hanging="180"/>
      </w:pPr>
    </w:lvl>
    <w:lvl w:ilvl="3" w:tplc="0410000F" w:tentative="1">
      <w:start w:val="1"/>
      <w:numFmt w:val="decimal"/>
      <w:lvlText w:val="%4."/>
      <w:lvlJc w:val="left"/>
      <w:pPr>
        <w:tabs>
          <w:tab w:val="num" w:pos="2662"/>
        </w:tabs>
        <w:ind w:left="2662" w:hanging="360"/>
      </w:pPr>
    </w:lvl>
    <w:lvl w:ilvl="4" w:tplc="04100019" w:tentative="1">
      <w:start w:val="1"/>
      <w:numFmt w:val="lowerLetter"/>
      <w:lvlText w:val="%5."/>
      <w:lvlJc w:val="left"/>
      <w:pPr>
        <w:tabs>
          <w:tab w:val="num" w:pos="3382"/>
        </w:tabs>
        <w:ind w:left="3382" w:hanging="360"/>
      </w:pPr>
    </w:lvl>
    <w:lvl w:ilvl="5" w:tplc="0410001B" w:tentative="1">
      <w:start w:val="1"/>
      <w:numFmt w:val="lowerRoman"/>
      <w:lvlText w:val="%6."/>
      <w:lvlJc w:val="right"/>
      <w:pPr>
        <w:tabs>
          <w:tab w:val="num" w:pos="4102"/>
        </w:tabs>
        <w:ind w:left="4102" w:hanging="180"/>
      </w:pPr>
    </w:lvl>
    <w:lvl w:ilvl="6" w:tplc="0410000F" w:tentative="1">
      <w:start w:val="1"/>
      <w:numFmt w:val="decimal"/>
      <w:lvlText w:val="%7."/>
      <w:lvlJc w:val="left"/>
      <w:pPr>
        <w:tabs>
          <w:tab w:val="num" w:pos="4822"/>
        </w:tabs>
        <w:ind w:left="4822" w:hanging="360"/>
      </w:pPr>
    </w:lvl>
    <w:lvl w:ilvl="7" w:tplc="04100019" w:tentative="1">
      <w:start w:val="1"/>
      <w:numFmt w:val="lowerLetter"/>
      <w:lvlText w:val="%8."/>
      <w:lvlJc w:val="left"/>
      <w:pPr>
        <w:tabs>
          <w:tab w:val="num" w:pos="5542"/>
        </w:tabs>
        <w:ind w:left="5542" w:hanging="360"/>
      </w:pPr>
    </w:lvl>
    <w:lvl w:ilvl="8" w:tplc="0410001B" w:tentative="1">
      <w:start w:val="1"/>
      <w:numFmt w:val="lowerRoman"/>
      <w:lvlText w:val="%9."/>
      <w:lvlJc w:val="right"/>
      <w:pPr>
        <w:tabs>
          <w:tab w:val="num" w:pos="6262"/>
        </w:tabs>
        <w:ind w:left="6262" w:hanging="180"/>
      </w:pPr>
    </w:lvl>
  </w:abstractNum>
  <w:abstractNum w:abstractNumId="40" w15:restartNumberingAfterBreak="0">
    <w:nsid w:val="63C828EF"/>
    <w:multiLevelType w:val="hybridMultilevel"/>
    <w:tmpl w:val="3DEAB6E4"/>
    <w:name w:val="WW8Num72"/>
    <w:lvl w:ilvl="0" w:tplc="00000002">
      <w:start w:val="1"/>
      <w:numFmt w:val="bullet"/>
      <w:lvlText w:val=""/>
      <w:lvlJc w:val="left"/>
      <w:pPr>
        <w:ind w:left="919" w:hanging="360"/>
      </w:pPr>
      <w:rPr>
        <w:rFonts w:ascii="Wingdings" w:hAnsi="Wingdings"/>
        <w:color w:val="auto"/>
      </w:rPr>
    </w:lvl>
    <w:lvl w:ilvl="1" w:tplc="04100003" w:tentative="1">
      <w:start w:val="1"/>
      <w:numFmt w:val="bullet"/>
      <w:lvlText w:val="o"/>
      <w:lvlJc w:val="left"/>
      <w:pPr>
        <w:ind w:left="1639" w:hanging="360"/>
      </w:pPr>
      <w:rPr>
        <w:rFonts w:ascii="Courier New" w:hAnsi="Courier New" w:cs="Courier New" w:hint="default"/>
      </w:rPr>
    </w:lvl>
    <w:lvl w:ilvl="2" w:tplc="04100005" w:tentative="1">
      <w:start w:val="1"/>
      <w:numFmt w:val="bullet"/>
      <w:lvlText w:val=""/>
      <w:lvlJc w:val="left"/>
      <w:pPr>
        <w:ind w:left="2359" w:hanging="360"/>
      </w:pPr>
      <w:rPr>
        <w:rFonts w:ascii="Wingdings" w:hAnsi="Wingdings" w:hint="default"/>
      </w:rPr>
    </w:lvl>
    <w:lvl w:ilvl="3" w:tplc="04100001" w:tentative="1">
      <w:start w:val="1"/>
      <w:numFmt w:val="bullet"/>
      <w:lvlText w:val=""/>
      <w:lvlJc w:val="left"/>
      <w:pPr>
        <w:ind w:left="3079" w:hanging="360"/>
      </w:pPr>
      <w:rPr>
        <w:rFonts w:ascii="Symbol" w:hAnsi="Symbol" w:hint="default"/>
      </w:rPr>
    </w:lvl>
    <w:lvl w:ilvl="4" w:tplc="04100003" w:tentative="1">
      <w:start w:val="1"/>
      <w:numFmt w:val="bullet"/>
      <w:lvlText w:val="o"/>
      <w:lvlJc w:val="left"/>
      <w:pPr>
        <w:ind w:left="3799" w:hanging="360"/>
      </w:pPr>
      <w:rPr>
        <w:rFonts w:ascii="Courier New" w:hAnsi="Courier New" w:cs="Courier New" w:hint="default"/>
      </w:rPr>
    </w:lvl>
    <w:lvl w:ilvl="5" w:tplc="04100005" w:tentative="1">
      <w:start w:val="1"/>
      <w:numFmt w:val="bullet"/>
      <w:lvlText w:val=""/>
      <w:lvlJc w:val="left"/>
      <w:pPr>
        <w:ind w:left="4519" w:hanging="360"/>
      </w:pPr>
      <w:rPr>
        <w:rFonts w:ascii="Wingdings" w:hAnsi="Wingdings" w:hint="default"/>
      </w:rPr>
    </w:lvl>
    <w:lvl w:ilvl="6" w:tplc="04100001" w:tentative="1">
      <w:start w:val="1"/>
      <w:numFmt w:val="bullet"/>
      <w:lvlText w:val=""/>
      <w:lvlJc w:val="left"/>
      <w:pPr>
        <w:ind w:left="5239" w:hanging="360"/>
      </w:pPr>
      <w:rPr>
        <w:rFonts w:ascii="Symbol" w:hAnsi="Symbol" w:hint="default"/>
      </w:rPr>
    </w:lvl>
    <w:lvl w:ilvl="7" w:tplc="04100003" w:tentative="1">
      <w:start w:val="1"/>
      <w:numFmt w:val="bullet"/>
      <w:lvlText w:val="o"/>
      <w:lvlJc w:val="left"/>
      <w:pPr>
        <w:ind w:left="5959" w:hanging="360"/>
      </w:pPr>
      <w:rPr>
        <w:rFonts w:ascii="Courier New" w:hAnsi="Courier New" w:cs="Courier New" w:hint="default"/>
      </w:rPr>
    </w:lvl>
    <w:lvl w:ilvl="8" w:tplc="04100005" w:tentative="1">
      <w:start w:val="1"/>
      <w:numFmt w:val="bullet"/>
      <w:lvlText w:val=""/>
      <w:lvlJc w:val="left"/>
      <w:pPr>
        <w:ind w:left="6679" w:hanging="360"/>
      </w:pPr>
      <w:rPr>
        <w:rFonts w:ascii="Wingdings" w:hAnsi="Wingdings" w:hint="default"/>
      </w:rPr>
    </w:lvl>
  </w:abstractNum>
  <w:abstractNum w:abstractNumId="41" w15:restartNumberingAfterBreak="0">
    <w:nsid w:val="69093B6D"/>
    <w:multiLevelType w:val="hybridMultilevel"/>
    <w:tmpl w:val="079A1DA2"/>
    <w:lvl w:ilvl="0" w:tplc="135881D4">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2" w15:restartNumberingAfterBreak="0">
    <w:nsid w:val="6935537D"/>
    <w:multiLevelType w:val="multilevel"/>
    <w:tmpl w:val="692E7E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6ED41756"/>
    <w:multiLevelType w:val="hybridMultilevel"/>
    <w:tmpl w:val="DFE84EF0"/>
    <w:lvl w:ilvl="0" w:tplc="E56E4BD2">
      <w:numFmt w:val="bullet"/>
      <w:lvlText w:val="●"/>
      <w:lvlJc w:val="left"/>
      <w:pPr>
        <w:ind w:left="834" w:hanging="360"/>
      </w:pPr>
      <w:rPr>
        <w:rFonts w:ascii="Microsoft Sans Serif" w:eastAsia="Microsoft Sans Serif" w:hAnsi="Microsoft Sans Serif" w:cs="Microsoft Sans Serif" w:hint="default"/>
        <w:w w:val="100"/>
        <w:sz w:val="20"/>
        <w:szCs w:val="20"/>
        <w:lang w:val="it-IT" w:eastAsia="en-US" w:bidi="ar-SA"/>
      </w:rPr>
    </w:lvl>
    <w:lvl w:ilvl="1" w:tplc="2B00FA04">
      <w:numFmt w:val="bullet"/>
      <w:lvlText w:val="•"/>
      <w:lvlJc w:val="left"/>
      <w:pPr>
        <w:ind w:left="1741" w:hanging="360"/>
      </w:pPr>
      <w:rPr>
        <w:rFonts w:hint="default"/>
        <w:lang w:val="it-IT" w:eastAsia="en-US" w:bidi="ar-SA"/>
      </w:rPr>
    </w:lvl>
    <w:lvl w:ilvl="2" w:tplc="1B06F8E4">
      <w:numFmt w:val="bullet"/>
      <w:lvlText w:val="•"/>
      <w:lvlJc w:val="left"/>
      <w:pPr>
        <w:ind w:left="2643" w:hanging="360"/>
      </w:pPr>
      <w:rPr>
        <w:rFonts w:hint="default"/>
        <w:lang w:val="it-IT" w:eastAsia="en-US" w:bidi="ar-SA"/>
      </w:rPr>
    </w:lvl>
    <w:lvl w:ilvl="3" w:tplc="DB42F342">
      <w:numFmt w:val="bullet"/>
      <w:lvlText w:val="•"/>
      <w:lvlJc w:val="left"/>
      <w:pPr>
        <w:ind w:left="3545" w:hanging="360"/>
      </w:pPr>
      <w:rPr>
        <w:rFonts w:hint="default"/>
        <w:lang w:val="it-IT" w:eastAsia="en-US" w:bidi="ar-SA"/>
      </w:rPr>
    </w:lvl>
    <w:lvl w:ilvl="4" w:tplc="CFB29FCA">
      <w:numFmt w:val="bullet"/>
      <w:lvlText w:val="•"/>
      <w:lvlJc w:val="left"/>
      <w:pPr>
        <w:ind w:left="4447" w:hanging="360"/>
      </w:pPr>
      <w:rPr>
        <w:rFonts w:hint="default"/>
        <w:lang w:val="it-IT" w:eastAsia="en-US" w:bidi="ar-SA"/>
      </w:rPr>
    </w:lvl>
    <w:lvl w:ilvl="5" w:tplc="6F9E9DEE">
      <w:numFmt w:val="bullet"/>
      <w:lvlText w:val="•"/>
      <w:lvlJc w:val="left"/>
      <w:pPr>
        <w:ind w:left="5349" w:hanging="360"/>
      </w:pPr>
      <w:rPr>
        <w:rFonts w:hint="default"/>
        <w:lang w:val="it-IT" w:eastAsia="en-US" w:bidi="ar-SA"/>
      </w:rPr>
    </w:lvl>
    <w:lvl w:ilvl="6" w:tplc="3FFC26D0">
      <w:numFmt w:val="bullet"/>
      <w:lvlText w:val="•"/>
      <w:lvlJc w:val="left"/>
      <w:pPr>
        <w:ind w:left="6251" w:hanging="360"/>
      </w:pPr>
      <w:rPr>
        <w:rFonts w:hint="default"/>
        <w:lang w:val="it-IT" w:eastAsia="en-US" w:bidi="ar-SA"/>
      </w:rPr>
    </w:lvl>
    <w:lvl w:ilvl="7" w:tplc="4B3A55AE">
      <w:numFmt w:val="bullet"/>
      <w:lvlText w:val="•"/>
      <w:lvlJc w:val="left"/>
      <w:pPr>
        <w:ind w:left="7152" w:hanging="360"/>
      </w:pPr>
      <w:rPr>
        <w:rFonts w:hint="default"/>
        <w:lang w:val="it-IT" w:eastAsia="en-US" w:bidi="ar-SA"/>
      </w:rPr>
    </w:lvl>
    <w:lvl w:ilvl="8" w:tplc="45C030C2">
      <w:numFmt w:val="bullet"/>
      <w:lvlText w:val="•"/>
      <w:lvlJc w:val="left"/>
      <w:pPr>
        <w:ind w:left="8054" w:hanging="360"/>
      </w:pPr>
      <w:rPr>
        <w:rFonts w:hint="default"/>
        <w:lang w:val="it-IT" w:eastAsia="en-US" w:bidi="ar-SA"/>
      </w:rPr>
    </w:lvl>
  </w:abstractNum>
  <w:abstractNum w:abstractNumId="44" w15:restartNumberingAfterBreak="0">
    <w:nsid w:val="75EA746F"/>
    <w:multiLevelType w:val="hybridMultilevel"/>
    <w:tmpl w:val="3B8848E0"/>
    <w:lvl w:ilvl="0" w:tplc="1AD4AB0E">
      <w:start w:val="1"/>
      <w:numFmt w:val="decimal"/>
      <w:lvlText w:val="D%1."/>
      <w:lvlJc w:val="left"/>
      <w:pPr>
        <w:ind w:left="720" w:hanging="360"/>
      </w:pPr>
      <w:rPr>
        <w:rFonts w:ascii="Arial" w:hAnsi="Arial" w:cs="Arial"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49645884">
    <w:abstractNumId w:val="14"/>
  </w:num>
  <w:num w:numId="2" w16cid:durableId="295840352">
    <w:abstractNumId w:val="34"/>
  </w:num>
  <w:num w:numId="3" w16cid:durableId="1294025515">
    <w:abstractNumId w:val="20"/>
  </w:num>
  <w:num w:numId="4" w16cid:durableId="247662970">
    <w:abstractNumId w:val="18"/>
    <w:lvlOverride w:ilvl="0">
      <w:startOverride w:val="1"/>
    </w:lvlOverride>
    <w:lvlOverride w:ilvl="1"/>
    <w:lvlOverride w:ilvl="2"/>
    <w:lvlOverride w:ilvl="3"/>
    <w:lvlOverride w:ilvl="4"/>
    <w:lvlOverride w:ilvl="5"/>
    <w:lvlOverride w:ilvl="6"/>
    <w:lvlOverride w:ilvl="7"/>
    <w:lvlOverride w:ilvl="8"/>
  </w:num>
  <w:num w:numId="5" w16cid:durableId="1071391331">
    <w:abstractNumId w:val="22"/>
  </w:num>
  <w:num w:numId="6" w16cid:durableId="1792477564">
    <w:abstractNumId w:val="27"/>
  </w:num>
  <w:num w:numId="7" w16cid:durableId="428240041">
    <w:abstractNumId w:val="13"/>
  </w:num>
  <w:num w:numId="8" w16cid:durableId="1297687957">
    <w:abstractNumId w:val="23"/>
  </w:num>
  <w:num w:numId="9" w16cid:durableId="65616700">
    <w:abstractNumId w:val="28"/>
  </w:num>
  <w:num w:numId="10" w16cid:durableId="1054893186">
    <w:abstractNumId w:val="42"/>
  </w:num>
  <w:num w:numId="11" w16cid:durableId="207380691">
    <w:abstractNumId w:val="17"/>
  </w:num>
  <w:num w:numId="12" w16cid:durableId="1218323112">
    <w:abstractNumId w:val="19"/>
  </w:num>
  <w:num w:numId="13" w16cid:durableId="748892454">
    <w:abstractNumId w:val="30"/>
  </w:num>
  <w:num w:numId="14" w16cid:durableId="967390837">
    <w:abstractNumId w:val="43"/>
  </w:num>
  <w:num w:numId="15" w16cid:durableId="1954750456">
    <w:abstractNumId w:val="35"/>
  </w:num>
  <w:num w:numId="16" w16cid:durableId="477571635">
    <w:abstractNumId w:val="26"/>
  </w:num>
  <w:num w:numId="17" w16cid:durableId="257492682">
    <w:abstractNumId w:val="36"/>
  </w:num>
  <w:num w:numId="18" w16cid:durableId="680594814">
    <w:abstractNumId w:val="24"/>
  </w:num>
  <w:num w:numId="19" w16cid:durableId="755397857">
    <w:abstractNumId w:val="4"/>
  </w:num>
  <w:num w:numId="20" w16cid:durableId="1125394305">
    <w:abstractNumId w:val="12"/>
  </w:num>
  <w:num w:numId="21" w16cid:durableId="1090085653">
    <w:abstractNumId w:val="37"/>
  </w:num>
  <w:num w:numId="22" w16cid:durableId="336158580">
    <w:abstractNumId w:val="39"/>
  </w:num>
  <w:num w:numId="23" w16cid:durableId="875461432">
    <w:abstractNumId w:val="31"/>
  </w:num>
  <w:num w:numId="24" w16cid:durableId="363335446">
    <w:abstractNumId w:val="15"/>
  </w:num>
  <w:num w:numId="25" w16cid:durableId="1888376517">
    <w:abstractNumId w:val="21"/>
  </w:num>
  <w:num w:numId="26" w16cid:durableId="1329092611">
    <w:abstractNumId w:val="16"/>
  </w:num>
  <w:num w:numId="27" w16cid:durableId="1361203039">
    <w:abstractNumId w:val="29"/>
  </w:num>
  <w:num w:numId="28" w16cid:durableId="1461801336">
    <w:abstractNumId w:val="32"/>
  </w:num>
  <w:num w:numId="29" w16cid:durableId="1204749499">
    <w:abstractNumId w:val="1"/>
  </w:num>
  <w:num w:numId="30" w16cid:durableId="21051372">
    <w:abstractNumId w:val="6"/>
  </w:num>
  <w:num w:numId="31" w16cid:durableId="1544823801">
    <w:abstractNumId w:val="10"/>
  </w:num>
  <w:num w:numId="32" w16cid:durableId="505438469">
    <w:abstractNumId w:val="40"/>
  </w:num>
  <w:num w:numId="33" w16cid:durableId="827785779">
    <w:abstractNumId w:val="25"/>
  </w:num>
  <w:num w:numId="34" w16cid:durableId="537593045">
    <w:abstractNumId w:val="5"/>
  </w:num>
  <w:num w:numId="35" w16cid:durableId="1576083743">
    <w:abstractNumId w:val="8"/>
  </w:num>
  <w:num w:numId="36" w16cid:durableId="826167306">
    <w:abstractNumId w:val="0"/>
  </w:num>
  <w:num w:numId="37" w16cid:durableId="862014481">
    <w:abstractNumId w:val="2"/>
  </w:num>
  <w:num w:numId="38" w16cid:durableId="885332164">
    <w:abstractNumId w:val="3"/>
  </w:num>
  <w:num w:numId="39" w16cid:durableId="1978602884">
    <w:abstractNumId w:val="7"/>
  </w:num>
  <w:num w:numId="40" w16cid:durableId="1931234981">
    <w:abstractNumId w:val="9"/>
  </w:num>
  <w:num w:numId="41" w16cid:durableId="297534583">
    <w:abstractNumId w:val="41"/>
  </w:num>
  <w:num w:numId="42" w16cid:durableId="919405397">
    <w:abstractNumId w:val="44"/>
  </w:num>
  <w:num w:numId="43" w16cid:durableId="840042214">
    <w:abstractNumId w:val="33"/>
  </w:num>
  <w:num w:numId="44" w16cid:durableId="413359293">
    <w:abstractNumId w:val="11"/>
  </w:num>
  <w:num w:numId="45" w16cid:durableId="148242517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FB4"/>
    <w:rsid w:val="000010D4"/>
    <w:rsid w:val="00016E82"/>
    <w:rsid w:val="000210F8"/>
    <w:rsid w:val="00030DB3"/>
    <w:rsid w:val="00034FE6"/>
    <w:rsid w:val="00036661"/>
    <w:rsid w:val="00041CD9"/>
    <w:rsid w:val="0004381A"/>
    <w:rsid w:val="00050156"/>
    <w:rsid w:val="00056920"/>
    <w:rsid w:val="000638F6"/>
    <w:rsid w:val="00067B8C"/>
    <w:rsid w:val="00073766"/>
    <w:rsid w:val="0008692E"/>
    <w:rsid w:val="000878FB"/>
    <w:rsid w:val="0009279D"/>
    <w:rsid w:val="00096D40"/>
    <w:rsid w:val="000A22D8"/>
    <w:rsid w:val="000A70F2"/>
    <w:rsid w:val="000B05FE"/>
    <w:rsid w:val="000E3FC6"/>
    <w:rsid w:val="00100C0A"/>
    <w:rsid w:val="00104340"/>
    <w:rsid w:val="00107F63"/>
    <w:rsid w:val="00120060"/>
    <w:rsid w:val="0013088B"/>
    <w:rsid w:val="00135095"/>
    <w:rsid w:val="001368F7"/>
    <w:rsid w:val="00145A63"/>
    <w:rsid w:val="00157727"/>
    <w:rsid w:val="0016019D"/>
    <w:rsid w:val="00164CE7"/>
    <w:rsid w:val="00176471"/>
    <w:rsid w:val="001806E0"/>
    <w:rsid w:val="00182CBF"/>
    <w:rsid w:val="00184DDE"/>
    <w:rsid w:val="00185F10"/>
    <w:rsid w:val="001872AC"/>
    <w:rsid w:val="001935E6"/>
    <w:rsid w:val="001A43F5"/>
    <w:rsid w:val="001B0F9B"/>
    <w:rsid w:val="001B3D4D"/>
    <w:rsid w:val="001D0256"/>
    <w:rsid w:val="001E10F3"/>
    <w:rsid w:val="001E18D8"/>
    <w:rsid w:val="001E6E80"/>
    <w:rsid w:val="00203C9A"/>
    <w:rsid w:val="002112C5"/>
    <w:rsid w:val="002168C7"/>
    <w:rsid w:val="0022084A"/>
    <w:rsid w:val="00220B43"/>
    <w:rsid w:val="002219D9"/>
    <w:rsid w:val="00223197"/>
    <w:rsid w:val="002260E9"/>
    <w:rsid w:val="00226AFB"/>
    <w:rsid w:val="002325BA"/>
    <w:rsid w:val="002377A6"/>
    <w:rsid w:val="002409AD"/>
    <w:rsid w:val="00245CA7"/>
    <w:rsid w:val="002471D9"/>
    <w:rsid w:val="00251D76"/>
    <w:rsid w:val="0025242A"/>
    <w:rsid w:val="002555D9"/>
    <w:rsid w:val="00257D30"/>
    <w:rsid w:val="00257D4E"/>
    <w:rsid w:val="00262821"/>
    <w:rsid w:val="00262F7C"/>
    <w:rsid w:val="002673E1"/>
    <w:rsid w:val="00270F2F"/>
    <w:rsid w:val="00274375"/>
    <w:rsid w:val="00276D35"/>
    <w:rsid w:val="00280781"/>
    <w:rsid w:val="00285BD1"/>
    <w:rsid w:val="002A215D"/>
    <w:rsid w:val="002A2AD7"/>
    <w:rsid w:val="002A5D81"/>
    <w:rsid w:val="002B0180"/>
    <w:rsid w:val="002B03E7"/>
    <w:rsid w:val="002B3E85"/>
    <w:rsid w:val="002B74B3"/>
    <w:rsid w:val="002C563B"/>
    <w:rsid w:val="002D64E0"/>
    <w:rsid w:val="002E0C66"/>
    <w:rsid w:val="002E4426"/>
    <w:rsid w:val="002E5F96"/>
    <w:rsid w:val="002E7019"/>
    <w:rsid w:val="003010D0"/>
    <w:rsid w:val="0030251D"/>
    <w:rsid w:val="0032035E"/>
    <w:rsid w:val="0032544B"/>
    <w:rsid w:val="003269F5"/>
    <w:rsid w:val="00342A30"/>
    <w:rsid w:val="00342DB9"/>
    <w:rsid w:val="003566DD"/>
    <w:rsid w:val="00371725"/>
    <w:rsid w:val="00376123"/>
    <w:rsid w:val="00380CDC"/>
    <w:rsid w:val="0038328F"/>
    <w:rsid w:val="00387834"/>
    <w:rsid w:val="00395B83"/>
    <w:rsid w:val="00395D47"/>
    <w:rsid w:val="00395DD5"/>
    <w:rsid w:val="003A24B9"/>
    <w:rsid w:val="003B2477"/>
    <w:rsid w:val="003B2E9F"/>
    <w:rsid w:val="003B7AC9"/>
    <w:rsid w:val="003C3BEF"/>
    <w:rsid w:val="003C7435"/>
    <w:rsid w:val="003D0495"/>
    <w:rsid w:val="003D70EE"/>
    <w:rsid w:val="003E527E"/>
    <w:rsid w:val="003F2849"/>
    <w:rsid w:val="003F46E9"/>
    <w:rsid w:val="00401670"/>
    <w:rsid w:val="004062C4"/>
    <w:rsid w:val="004074D8"/>
    <w:rsid w:val="00411B2E"/>
    <w:rsid w:val="004166E2"/>
    <w:rsid w:val="00434918"/>
    <w:rsid w:val="004447F5"/>
    <w:rsid w:val="0044665C"/>
    <w:rsid w:val="004469F8"/>
    <w:rsid w:val="00462A9C"/>
    <w:rsid w:val="00464888"/>
    <w:rsid w:val="00466059"/>
    <w:rsid w:val="00476ACB"/>
    <w:rsid w:val="004826D1"/>
    <w:rsid w:val="004967BA"/>
    <w:rsid w:val="0049696B"/>
    <w:rsid w:val="004A1113"/>
    <w:rsid w:val="004A4557"/>
    <w:rsid w:val="004C14A4"/>
    <w:rsid w:val="004D5463"/>
    <w:rsid w:val="004D67D9"/>
    <w:rsid w:val="004D7E58"/>
    <w:rsid w:val="004E45D2"/>
    <w:rsid w:val="004E7E67"/>
    <w:rsid w:val="004F5984"/>
    <w:rsid w:val="005029E3"/>
    <w:rsid w:val="005118E4"/>
    <w:rsid w:val="00512D54"/>
    <w:rsid w:val="00520071"/>
    <w:rsid w:val="0052553B"/>
    <w:rsid w:val="005266AE"/>
    <w:rsid w:val="0053421B"/>
    <w:rsid w:val="005362DE"/>
    <w:rsid w:val="00537CEB"/>
    <w:rsid w:val="00543A0D"/>
    <w:rsid w:val="00544D80"/>
    <w:rsid w:val="005546F6"/>
    <w:rsid w:val="00561B80"/>
    <w:rsid w:val="00572CDC"/>
    <w:rsid w:val="00573F90"/>
    <w:rsid w:val="00580FB4"/>
    <w:rsid w:val="005862D7"/>
    <w:rsid w:val="005921B4"/>
    <w:rsid w:val="005922EC"/>
    <w:rsid w:val="0059546C"/>
    <w:rsid w:val="005A0F40"/>
    <w:rsid w:val="005A66A7"/>
    <w:rsid w:val="005A7803"/>
    <w:rsid w:val="005B22B9"/>
    <w:rsid w:val="005B7B42"/>
    <w:rsid w:val="005C0CD2"/>
    <w:rsid w:val="005C2872"/>
    <w:rsid w:val="005C337B"/>
    <w:rsid w:val="005D1A6C"/>
    <w:rsid w:val="005E2B23"/>
    <w:rsid w:val="005F1F85"/>
    <w:rsid w:val="005F22E5"/>
    <w:rsid w:val="005F3CF2"/>
    <w:rsid w:val="005F618A"/>
    <w:rsid w:val="005F7591"/>
    <w:rsid w:val="005F75B3"/>
    <w:rsid w:val="006116E4"/>
    <w:rsid w:val="00617A68"/>
    <w:rsid w:val="00630006"/>
    <w:rsid w:val="0063094B"/>
    <w:rsid w:val="00633A8F"/>
    <w:rsid w:val="00640973"/>
    <w:rsid w:val="0065139A"/>
    <w:rsid w:val="00657C1B"/>
    <w:rsid w:val="006610E5"/>
    <w:rsid w:val="00670EC5"/>
    <w:rsid w:val="00675C1D"/>
    <w:rsid w:val="00685E81"/>
    <w:rsid w:val="0069351B"/>
    <w:rsid w:val="006964EA"/>
    <w:rsid w:val="006A1760"/>
    <w:rsid w:val="006A457C"/>
    <w:rsid w:val="006B18AB"/>
    <w:rsid w:val="006B1EAC"/>
    <w:rsid w:val="006B3103"/>
    <w:rsid w:val="006B6FFA"/>
    <w:rsid w:val="006B7C82"/>
    <w:rsid w:val="006D16EB"/>
    <w:rsid w:val="006E0654"/>
    <w:rsid w:val="006E37B6"/>
    <w:rsid w:val="006E6F81"/>
    <w:rsid w:val="006E771A"/>
    <w:rsid w:val="006F2205"/>
    <w:rsid w:val="007102BA"/>
    <w:rsid w:val="00711438"/>
    <w:rsid w:val="00720041"/>
    <w:rsid w:val="007234F9"/>
    <w:rsid w:val="00734043"/>
    <w:rsid w:val="0073670F"/>
    <w:rsid w:val="00740B13"/>
    <w:rsid w:val="00741144"/>
    <w:rsid w:val="00765F9F"/>
    <w:rsid w:val="00767C8A"/>
    <w:rsid w:val="007709B8"/>
    <w:rsid w:val="007718A0"/>
    <w:rsid w:val="00773C29"/>
    <w:rsid w:val="007745D8"/>
    <w:rsid w:val="0079025B"/>
    <w:rsid w:val="007A064D"/>
    <w:rsid w:val="007A1DE9"/>
    <w:rsid w:val="007A4D29"/>
    <w:rsid w:val="007B095A"/>
    <w:rsid w:val="007C6C26"/>
    <w:rsid w:val="007E2370"/>
    <w:rsid w:val="007E54D5"/>
    <w:rsid w:val="007F243F"/>
    <w:rsid w:val="007F3442"/>
    <w:rsid w:val="007F43F6"/>
    <w:rsid w:val="007F4E78"/>
    <w:rsid w:val="00804862"/>
    <w:rsid w:val="0081333E"/>
    <w:rsid w:val="008146FF"/>
    <w:rsid w:val="00836EE6"/>
    <w:rsid w:val="0084594E"/>
    <w:rsid w:val="00852EB0"/>
    <w:rsid w:val="00852EC6"/>
    <w:rsid w:val="00866F6B"/>
    <w:rsid w:val="008A6C28"/>
    <w:rsid w:val="008B64F8"/>
    <w:rsid w:val="008B6A0F"/>
    <w:rsid w:val="008B7AC3"/>
    <w:rsid w:val="008C4ADA"/>
    <w:rsid w:val="008C4B31"/>
    <w:rsid w:val="008D47C0"/>
    <w:rsid w:val="008E2177"/>
    <w:rsid w:val="008F0EDF"/>
    <w:rsid w:val="00905B3F"/>
    <w:rsid w:val="0090629A"/>
    <w:rsid w:val="009132E7"/>
    <w:rsid w:val="00932313"/>
    <w:rsid w:val="0094375C"/>
    <w:rsid w:val="00953B1D"/>
    <w:rsid w:val="0095565B"/>
    <w:rsid w:val="00955C1E"/>
    <w:rsid w:val="0095699D"/>
    <w:rsid w:val="00963F85"/>
    <w:rsid w:val="009868D1"/>
    <w:rsid w:val="0099317A"/>
    <w:rsid w:val="00994BC9"/>
    <w:rsid w:val="009A0A5E"/>
    <w:rsid w:val="009A385D"/>
    <w:rsid w:val="009A4425"/>
    <w:rsid w:val="009B1555"/>
    <w:rsid w:val="009D4E2E"/>
    <w:rsid w:val="009E396D"/>
    <w:rsid w:val="009F05BA"/>
    <w:rsid w:val="009F22F1"/>
    <w:rsid w:val="00A05186"/>
    <w:rsid w:val="00A13C5C"/>
    <w:rsid w:val="00A149E6"/>
    <w:rsid w:val="00A158F3"/>
    <w:rsid w:val="00A32337"/>
    <w:rsid w:val="00A33402"/>
    <w:rsid w:val="00A35296"/>
    <w:rsid w:val="00A36420"/>
    <w:rsid w:val="00A37901"/>
    <w:rsid w:val="00A45E1D"/>
    <w:rsid w:val="00A62F0E"/>
    <w:rsid w:val="00A664A5"/>
    <w:rsid w:val="00A741B2"/>
    <w:rsid w:val="00A80B24"/>
    <w:rsid w:val="00A8531A"/>
    <w:rsid w:val="00AA740D"/>
    <w:rsid w:val="00AB27F8"/>
    <w:rsid w:val="00AB7B2E"/>
    <w:rsid w:val="00AC02A1"/>
    <w:rsid w:val="00AC15B7"/>
    <w:rsid w:val="00AC25B2"/>
    <w:rsid w:val="00AC27A9"/>
    <w:rsid w:val="00AD41FF"/>
    <w:rsid w:val="00AD68CD"/>
    <w:rsid w:val="00AE207E"/>
    <w:rsid w:val="00AE4B89"/>
    <w:rsid w:val="00AE5844"/>
    <w:rsid w:val="00AF0371"/>
    <w:rsid w:val="00AF0821"/>
    <w:rsid w:val="00AF18E7"/>
    <w:rsid w:val="00B00DA2"/>
    <w:rsid w:val="00B011C4"/>
    <w:rsid w:val="00B01A07"/>
    <w:rsid w:val="00B01DC4"/>
    <w:rsid w:val="00B02606"/>
    <w:rsid w:val="00B17036"/>
    <w:rsid w:val="00B20766"/>
    <w:rsid w:val="00B37909"/>
    <w:rsid w:val="00B40A0C"/>
    <w:rsid w:val="00B47F68"/>
    <w:rsid w:val="00B67523"/>
    <w:rsid w:val="00B80EB5"/>
    <w:rsid w:val="00B83ACF"/>
    <w:rsid w:val="00B85513"/>
    <w:rsid w:val="00BB647A"/>
    <w:rsid w:val="00BB6C1B"/>
    <w:rsid w:val="00BC2DE4"/>
    <w:rsid w:val="00BC76E3"/>
    <w:rsid w:val="00BD5974"/>
    <w:rsid w:val="00BE3CCB"/>
    <w:rsid w:val="00BF0DF8"/>
    <w:rsid w:val="00C0418B"/>
    <w:rsid w:val="00C1018D"/>
    <w:rsid w:val="00C170D3"/>
    <w:rsid w:val="00C2048B"/>
    <w:rsid w:val="00C2781B"/>
    <w:rsid w:val="00C3000F"/>
    <w:rsid w:val="00C4171A"/>
    <w:rsid w:val="00C65844"/>
    <w:rsid w:val="00C73408"/>
    <w:rsid w:val="00C806A0"/>
    <w:rsid w:val="00C82679"/>
    <w:rsid w:val="00C85919"/>
    <w:rsid w:val="00CA3A91"/>
    <w:rsid w:val="00CB3804"/>
    <w:rsid w:val="00CB62D3"/>
    <w:rsid w:val="00CD1B59"/>
    <w:rsid w:val="00CD4D44"/>
    <w:rsid w:val="00CE5B1E"/>
    <w:rsid w:val="00CF0156"/>
    <w:rsid w:val="00CF0CC6"/>
    <w:rsid w:val="00CF54B6"/>
    <w:rsid w:val="00D07FC1"/>
    <w:rsid w:val="00D11F0C"/>
    <w:rsid w:val="00D14733"/>
    <w:rsid w:val="00D2143B"/>
    <w:rsid w:val="00D37D1B"/>
    <w:rsid w:val="00D425A0"/>
    <w:rsid w:val="00D4510D"/>
    <w:rsid w:val="00D753A4"/>
    <w:rsid w:val="00D77D34"/>
    <w:rsid w:val="00D90F27"/>
    <w:rsid w:val="00D93C18"/>
    <w:rsid w:val="00D97933"/>
    <w:rsid w:val="00DB0D2A"/>
    <w:rsid w:val="00DD137A"/>
    <w:rsid w:val="00DD61CA"/>
    <w:rsid w:val="00DE005F"/>
    <w:rsid w:val="00DE0DB4"/>
    <w:rsid w:val="00DE2382"/>
    <w:rsid w:val="00DE775B"/>
    <w:rsid w:val="00DF5964"/>
    <w:rsid w:val="00DF732D"/>
    <w:rsid w:val="00E00715"/>
    <w:rsid w:val="00E10119"/>
    <w:rsid w:val="00E13B97"/>
    <w:rsid w:val="00E227A1"/>
    <w:rsid w:val="00E30CB5"/>
    <w:rsid w:val="00E3116E"/>
    <w:rsid w:val="00E32995"/>
    <w:rsid w:val="00E33D96"/>
    <w:rsid w:val="00E40BA3"/>
    <w:rsid w:val="00E52E93"/>
    <w:rsid w:val="00E6041E"/>
    <w:rsid w:val="00E63D35"/>
    <w:rsid w:val="00E84D05"/>
    <w:rsid w:val="00E91F5F"/>
    <w:rsid w:val="00E96729"/>
    <w:rsid w:val="00E97789"/>
    <w:rsid w:val="00EA3D75"/>
    <w:rsid w:val="00EB64AB"/>
    <w:rsid w:val="00EB70B1"/>
    <w:rsid w:val="00EC1F68"/>
    <w:rsid w:val="00EC307C"/>
    <w:rsid w:val="00EC5471"/>
    <w:rsid w:val="00ED1832"/>
    <w:rsid w:val="00ED287A"/>
    <w:rsid w:val="00ED7B2F"/>
    <w:rsid w:val="00EE05C5"/>
    <w:rsid w:val="00EE2B4C"/>
    <w:rsid w:val="00EE37BE"/>
    <w:rsid w:val="00EE3F9C"/>
    <w:rsid w:val="00EE6F7A"/>
    <w:rsid w:val="00F02F6C"/>
    <w:rsid w:val="00F06B2F"/>
    <w:rsid w:val="00F2743A"/>
    <w:rsid w:val="00F30EDA"/>
    <w:rsid w:val="00F313BE"/>
    <w:rsid w:val="00F31485"/>
    <w:rsid w:val="00F335DD"/>
    <w:rsid w:val="00F36B94"/>
    <w:rsid w:val="00F36EFD"/>
    <w:rsid w:val="00F375FD"/>
    <w:rsid w:val="00F43079"/>
    <w:rsid w:val="00F448F2"/>
    <w:rsid w:val="00F46B43"/>
    <w:rsid w:val="00F63CDC"/>
    <w:rsid w:val="00F670AF"/>
    <w:rsid w:val="00F7532B"/>
    <w:rsid w:val="00F75D42"/>
    <w:rsid w:val="00F85816"/>
    <w:rsid w:val="00F86DBE"/>
    <w:rsid w:val="00F90837"/>
    <w:rsid w:val="00F95AC4"/>
    <w:rsid w:val="00F9778D"/>
    <w:rsid w:val="00FB2285"/>
    <w:rsid w:val="00FB3A4F"/>
    <w:rsid w:val="00FC3862"/>
    <w:rsid w:val="00FC57D8"/>
    <w:rsid w:val="00FC6182"/>
    <w:rsid w:val="00FD20D3"/>
    <w:rsid w:val="00FD2DFE"/>
    <w:rsid w:val="00FE3538"/>
    <w:rsid w:val="00FF2D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40A4D2F1"/>
  <w15:chartTrackingRefBased/>
  <w15:docId w15:val="{88159404-3CAA-4356-8B18-522D10FB9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D41FF"/>
    <w:pPr>
      <w:spacing w:after="200" w:line="276" w:lineRule="auto"/>
    </w:pPr>
    <w:rPr>
      <w:sz w:val="22"/>
      <w:szCs w:val="22"/>
      <w:lang w:eastAsia="en-US"/>
    </w:rPr>
  </w:style>
  <w:style w:type="paragraph" w:styleId="Titolo1">
    <w:name w:val="heading 1"/>
    <w:basedOn w:val="Normale"/>
    <w:next w:val="Normale"/>
    <w:link w:val="Titolo1Carattere"/>
    <w:qFormat/>
    <w:rsid w:val="00580FB4"/>
    <w:pPr>
      <w:keepNext/>
      <w:widowControl w:val="0"/>
      <w:spacing w:after="0" w:line="240" w:lineRule="auto"/>
      <w:jc w:val="center"/>
      <w:outlineLvl w:val="0"/>
    </w:pPr>
    <w:rPr>
      <w:rFonts w:ascii="Times New Roman" w:eastAsia="Times New Roman" w:hAnsi="Times New Roman"/>
      <w:b/>
      <w:i/>
      <w:snapToGrid w:val="0"/>
      <w:color w:val="008080"/>
      <w:sz w:val="32"/>
      <w:szCs w:val="20"/>
      <w:lang w:eastAsia="it-IT"/>
    </w:rPr>
  </w:style>
  <w:style w:type="paragraph" w:styleId="Titolo2">
    <w:name w:val="heading 2"/>
    <w:basedOn w:val="Normale"/>
    <w:next w:val="Normale"/>
    <w:link w:val="Titolo2Carattere"/>
    <w:semiHidden/>
    <w:unhideWhenUsed/>
    <w:qFormat/>
    <w:rsid w:val="007A1DE9"/>
    <w:pPr>
      <w:keepNext/>
      <w:spacing w:before="240" w:after="60" w:line="240" w:lineRule="auto"/>
      <w:outlineLvl w:val="1"/>
    </w:pPr>
    <w:rPr>
      <w:rFonts w:ascii="Cambria" w:eastAsia="Times New Roman" w:hAnsi="Cambria"/>
      <w:b/>
      <w:bCs/>
      <w:i/>
      <w:iCs/>
      <w:sz w:val="28"/>
      <w:szCs w:val="28"/>
      <w:lang w:eastAsia="it-IT"/>
    </w:rPr>
  </w:style>
  <w:style w:type="paragraph" w:styleId="Titolo5">
    <w:name w:val="heading 5"/>
    <w:basedOn w:val="Normale"/>
    <w:next w:val="Normale"/>
    <w:link w:val="Titolo5Carattere"/>
    <w:uiPriority w:val="9"/>
    <w:semiHidden/>
    <w:unhideWhenUsed/>
    <w:qFormat/>
    <w:rsid w:val="00C2048B"/>
    <w:pPr>
      <w:spacing w:before="240" w:after="60"/>
      <w:outlineLvl w:val="4"/>
    </w:pPr>
    <w:rPr>
      <w:rFonts w:eastAsia="Times New Roman"/>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80FB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80FB4"/>
  </w:style>
  <w:style w:type="paragraph" w:styleId="Pidipagina">
    <w:name w:val="footer"/>
    <w:basedOn w:val="Normale"/>
    <w:link w:val="PidipaginaCarattere"/>
    <w:uiPriority w:val="99"/>
    <w:unhideWhenUsed/>
    <w:rsid w:val="00580FB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80FB4"/>
  </w:style>
  <w:style w:type="character" w:customStyle="1" w:styleId="Titolo1Carattere">
    <w:name w:val="Titolo 1 Carattere"/>
    <w:link w:val="Titolo1"/>
    <w:rsid w:val="00580FB4"/>
    <w:rPr>
      <w:rFonts w:ascii="Times New Roman" w:eastAsia="Times New Roman" w:hAnsi="Times New Roman" w:cs="Times New Roman"/>
      <w:b/>
      <w:i/>
      <w:snapToGrid w:val="0"/>
      <w:color w:val="008080"/>
      <w:sz w:val="32"/>
      <w:szCs w:val="20"/>
      <w:lang w:eastAsia="it-IT"/>
    </w:rPr>
  </w:style>
  <w:style w:type="character" w:styleId="Collegamentoipertestuale">
    <w:name w:val="Hyperlink"/>
    <w:rsid w:val="00580FB4"/>
    <w:rPr>
      <w:color w:val="0000FF"/>
      <w:u w:val="single"/>
    </w:rPr>
  </w:style>
  <w:style w:type="paragraph" w:styleId="Testofumetto">
    <w:name w:val="Balloon Text"/>
    <w:basedOn w:val="Normale"/>
    <w:link w:val="TestofumettoCarattere"/>
    <w:unhideWhenUsed/>
    <w:rsid w:val="00580FB4"/>
    <w:pPr>
      <w:spacing w:after="0" w:line="240" w:lineRule="auto"/>
    </w:pPr>
    <w:rPr>
      <w:rFonts w:ascii="Tahoma" w:hAnsi="Tahoma" w:cs="Tahoma"/>
      <w:sz w:val="16"/>
      <w:szCs w:val="16"/>
    </w:rPr>
  </w:style>
  <w:style w:type="character" w:customStyle="1" w:styleId="TestofumettoCarattere">
    <w:name w:val="Testo fumetto Carattere"/>
    <w:link w:val="Testofumetto"/>
    <w:rsid w:val="00580FB4"/>
    <w:rPr>
      <w:rFonts w:ascii="Tahoma" w:hAnsi="Tahoma" w:cs="Tahoma"/>
      <w:sz w:val="16"/>
      <w:szCs w:val="16"/>
    </w:rPr>
  </w:style>
  <w:style w:type="character" w:customStyle="1" w:styleId="Titolo5Carattere">
    <w:name w:val="Titolo 5 Carattere"/>
    <w:link w:val="Titolo5"/>
    <w:uiPriority w:val="9"/>
    <w:semiHidden/>
    <w:rsid w:val="00C2048B"/>
    <w:rPr>
      <w:rFonts w:ascii="Calibri" w:eastAsia="Times New Roman" w:hAnsi="Calibri" w:cs="Times New Roman"/>
      <w:b/>
      <w:bCs/>
      <w:i/>
      <w:iCs/>
      <w:sz w:val="26"/>
      <w:szCs w:val="26"/>
      <w:lang w:eastAsia="en-US"/>
    </w:rPr>
  </w:style>
  <w:style w:type="character" w:styleId="Menzionenonrisolta">
    <w:name w:val="Unresolved Mention"/>
    <w:uiPriority w:val="99"/>
    <w:semiHidden/>
    <w:unhideWhenUsed/>
    <w:rsid w:val="00B00DA2"/>
    <w:rPr>
      <w:color w:val="605E5C"/>
      <w:shd w:val="clear" w:color="auto" w:fill="E1DFDD"/>
    </w:rPr>
  </w:style>
  <w:style w:type="table" w:styleId="Grigliatabella">
    <w:name w:val="Table Grid"/>
    <w:basedOn w:val="Tabellanormale"/>
    <w:uiPriority w:val="39"/>
    <w:rsid w:val="00F448F2"/>
    <w:rPr>
      <w:rFonts w:ascii="Times New Roman" w:hAnsi="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B80EB5"/>
    <w:pPr>
      <w:spacing w:before="100" w:beforeAutospacing="1" w:after="100" w:afterAutospacing="1" w:line="240" w:lineRule="auto"/>
    </w:pPr>
    <w:rPr>
      <w:rFonts w:ascii="Times New Roman" w:eastAsia="Times New Roman" w:hAnsi="Times New Roman"/>
      <w:sz w:val="24"/>
      <w:szCs w:val="24"/>
      <w:lang w:eastAsia="it-IT"/>
    </w:rPr>
  </w:style>
  <w:style w:type="table" w:customStyle="1" w:styleId="TableNormal">
    <w:name w:val="Table Normal"/>
    <w:uiPriority w:val="2"/>
    <w:semiHidden/>
    <w:unhideWhenUsed/>
    <w:qFormat/>
    <w:rsid w:val="00994BC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Grigliatabella1">
    <w:name w:val="Griglia tabella1"/>
    <w:basedOn w:val="Tabellanormale"/>
    <w:next w:val="Grigliatabella"/>
    <w:uiPriority w:val="59"/>
    <w:rsid w:val="00994BC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BF0DF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B27F8"/>
    <w:pPr>
      <w:suppressAutoHyphens/>
      <w:ind w:leftChars="-1" w:left="720" w:hangingChars="1" w:hanging="1"/>
      <w:contextualSpacing/>
      <w:textDirection w:val="btLr"/>
      <w:textAlignment w:val="top"/>
      <w:outlineLvl w:val="0"/>
    </w:pPr>
    <w:rPr>
      <w:position w:val="-1"/>
    </w:rPr>
  </w:style>
  <w:style w:type="table" w:customStyle="1" w:styleId="Grigliatabella3">
    <w:name w:val="Griglia tabella3"/>
    <w:basedOn w:val="Tabellanormale"/>
    <w:next w:val="Grigliatabella"/>
    <w:uiPriority w:val="39"/>
    <w:rsid w:val="00251D76"/>
    <w:rPr>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10F8"/>
    <w:pPr>
      <w:autoSpaceDE w:val="0"/>
      <w:autoSpaceDN w:val="0"/>
      <w:adjustRightInd w:val="0"/>
    </w:pPr>
    <w:rPr>
      <w:rFonts w:cs="Calibri"/>
      <w:color w:val="000000"/>
      <w:sz w:val="24"/>
      <w:szCs w:val="24"/>
    </w:rPr>
  </w:style>
  <w:style w:type="character" w:customStyle="1" w:styleId="Titolo2Carattere">
    <w:name w:val="Titolo 2 Carattere"/>
    <w:basedOn w:val="Carpredefinitoparagrafo"/>
    <w:link w:val="Titolo2"/>
    <w:semiHidden/>
    <w:rsid w:val="007A1DE9"/>
    <w:rPr>
      <w:rFonts w:ascii="Cambria" w:eastAsia="Times New Roman" w:hAnsi="Cambria"/>
      <w:b/>
      <w:bCs/>
      <w:i/>
      <w:iCs/>
      <w:sz w:val="28"/>
      <w:szCs w:val="28"/>
    </w:rPr>
  </w:style>
  <w:style w:type="character" w:styleId="Numeropagina">
    <w:name w:val="page number"/>
    <w:basedOn w:val="Carpredefinitoparagrafo"/>
    <w:rsid w:val="007A1DE9"/>
  </w:style>
  <w:style w:type="paragraph" w:styleId="Corpodeltesto2">
    <w:name w:val="Body Text 2"/>
    <w:basedOn w:val="Normale"/>
    <w:link w:val="Corpodeltesto2Carattere"/>
    <w:rsid w:val="007A1DE9"/>
    <w:pPr>
      <w:suppressAutoHyphens/>
      <w:autoSpaceDE w:val="0"/>
      <w:spacing w:after="0" w:line="240" w:lineRule="auto"/>
      <w:jc w:val="both"/>
    </w:pPr>
    <w:rPr>
      <w:rFonts w:ascii="Arial" w:eastAsia="Times New Roman" w:hAnsi="Arial" w:cs="Arial"/>
      <w:i/>
      <w:iCs/>
      <w:sz w:val="20"/>
      <w:szCs w:val="20"/>
      <w:lang w:eastAsia="ar-SA"/>
    </w:rPr>
  </w:style>
  <w:style w:type="character" w:customStyle="1" w:styleId="Corpodeltesto2Carattere">
    <w:name w:val="Corpo del testo 2 Carattere"/>
    <w:basedOn w:val="Carpredefinitoparagrafo"/>
    <w:link w:val="Corpodeltesto2"/>
    <w:rsid w:val="007A1DE9"/>
    <w:rPr>
      <w:rFonts w:ascii="Arial" w:eastAsia="Times New Roman" w:hAnsi="Arial" w:cs="Arial"/>
      <w:i/>
      <w:iCs/>
      <w:lang w:eastAsia="ar-SA"/>
    </w:rPr>
  </w:style>
  <w:style w:type="paragraph" w:styleId="Elenco">
    <w:name w:val="List"/>
    <w:basedOn w:val="Normale"/>
    <w:rsid w:val="007A1DE9"/>
    <w:pPr>
      <w:suppressAutoHyphens/>
      <w:spacing w:after="120" w:line="240" w:lineRule="auto"/>
    </w:pPr>
    <w:rPr>
      <w:rFonts w:ascii="Times New Roman" w:eastAsia="Times New Roman" w:hAnsi="Times New Roman" w:cs="Tahoma"/>
      <w:sz w:val="24"/>
      <w:szCs w:val="24"/>
      <w:lang w:eastAsia="ar-SA"/>
    </w:rPr>
  </w:style>
  <w:style w:type="paragraph" w:customStyle="1" w:styleId="Corpodeltesto">
    <w:name w:val="Corpo del testo"/>
    <w:basedOn w:val="Normale"/>
    <w:link w:val="CorpodeltestoCarattere"/>
    <w:rsid w:val="007A1DE9"/>
    <w:pPr>
      <w:spacing w:after="120" w:line="240" w:lineRule="auto"/>
    </w:pPr>
    <w:rPr>
      <w:rFonts w:ascii="Times New Roman" w:eastAsia="Times New Roman" w:hAnsi="Times New Roman"/>
      <w:sz w:val="24"/>
      <w:szCs w:val="24"/>
      <w:lang w:eastAsia="it-IT"/>
    </w:rPr>
  </w:style>
  <w:style w:type="character" w:customStyle="1" w:styleId="CorpodeltestoCarattere">
    <w:name w:val="Corpo del testo Carattere"/>
    <w:link w:val="Corpodeltesto"/>
    <w:rsid w:val="007A1DE9"/>
    <w:rPr>
      <w:rFonts w:ascii="Times New Roman" w:eastAsia="Times New Roman" w:hAnsi="Times New Roman"/>
      <w:sz w:val="24"/>
      <w:szCs w:val="24"/>
    </w:rPr>
  </w:style>
  <w:style w:type="character" w:customStyle="1" w:styleId="Caratteredellanota">
    <w:name w:val="Carattere della nota"/>
    <w:rsid w:val="007A1DE9"/>
    <w:rPr>
      <w:rFonts w:cs="Times New Roman"/>
      <w:vertAlign w:val="superscript"/>
    </w:rPr>
  </w:style>
  <w:style w:type="paragraph" w:styleId="Testonotaapidipagina">
    <w:name w:val="footnote text"/>
    <w:basedOn w:val="Normale"/>
    <w:link w:val="TestonotaapidipaginaCarattere"/>
    <w:rsid w:val="007A1DE9"/>
    <w:pPr>
      <w:suppressAutoHyphens/>
      <w:spacing w:after="0" w:line="240" w:lineRule="auto"/>
    </w:pPr>
    <w:rPr>
      <w:rFonts w:ascii="Times New Roman" w:eastAsia="Times New Roman" w:hAnsi="Times New Roman"/>
      <w:sz w:val="20"/>
      <w:szCs w:val="20"/>
      <w:lang w:val="x-none" w:eastAsia="ar-SA"/>
    </w:rPr>
  </w:style>
  <w:style w:type="character" w:customStyle="1" w:styleId="TestonotaapidipaginaCarattere">
    <w:name w:val="Testo nota a piè di pagina Carattere"/>
    <w:basedOn w:val="Carpredefinitoparagrafo"/>
    <w:link w:val="Testonotaapidipagina"/>
    <w:rsid w:val="007A1DE9"/>
    <w:rPr>
      <w:rFonts w:ascii="Times New Roman" w:eastAsia="Times New Roman" w:hAnsi="Times New Roman"/>
      <w:lang w:val="x-none" w:eastAsia="ar-SA"/>
    </w:rPr>
  </w:style>
  <w:style w:type="character" w:styleId="Enfasigrassetto">
    <w:name w:val="Strong"/>
    <w:uiPriority w:val="22"/>
    <w:qFormat/>
    <w:rsid w:val="007A1DE9"/>
    <w:rPr>
      <w:b/>
      <w:bCs/>
    </w:rPr>
  </w:style>
  <w:style w:type="character" w:styleId="Testosegnaposto">
    <w:name w:val="Placeholder Text"/>
    <w:uiPriority w:val="99"/>
    <w:semiHidden/>
    <w:rsid w:val="007A1DE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449725">
      <w:bodyDiv w:val="1"/>
      <w:marLeft w:val="0"/>
      <w:marRight w:val="0"/>
      <w:marTop w:val="0"/>
      <w:marBottom w:val="0"/>
      <w:divBdr>
        <w:top w:val="none" w:sz="0" w:space="0" w:color="auto"/>
        <w:left w:val="none" w:sz="0" w:space="0" w:color="auto"/>
        <w:bottom w:val="none" w:sz="0" w:space="0" w:color="auto"/>
        <w:right w:val="none" w:sz="0" w:space="0" w:color="auto"/>
      </w:divBdr>
      <w:divsChild>
        <w:div w:id="2079595999">
          <w:marLeft w:val="-45"/>
          <w:marRight w:val="0"/>
          <w:marTop w:val="0"/>
          <w:marBottom w:val="0"/>
          <w:divBdr>
            <w:top w:val="none" w:sz="0" w:space="0" w:color="auto"/>
            <w:left w:val="none" w:sz="0" w:space="0" w:color="auto"/>
            <w:bottom w:val="none" w:sz="0" w:space="0" w:color="auto"/>
            <w:right w:val="none" w:sz="0" w:space="0" w:color="auto"/>
          </w:divBdr>
        </w:div>
      </w:divsChild>
    </w:div>
    <w:div w:id="433206487">
      <w:bodyDiv w:val="1"/>
      <w:marLeft w:val="0"/>
      <w:marRight w:val="0"/>
      <w:marTop w:val="0"/>
      <w:marBottom w:val="0"/>
      <w:divBdr>
        <w:top w:val="none" w:sz="0" w:space="0" w:color="auto"/>
        <w:left w:val="none" w:sz="0" w:space="0" w:color="auto"/>
        <w:bottom w:val="none" w:sz="0" w:space="0" w:color="auto"/>
        <w:right w:val="none" w:sz="0" w:space="0" w:color="auto"/>
      </w:divBdr>
    </w:div>
    <w:div w:id="536430422">
      <w:bodyDiv w:val="1"/>
      <w:marLeft w:val="0"/>
      <w:marRight w:val="0"/>
      <w:marTop w:val="0"/>
      <w:marBottom w:val="0"/>
      <w:divBdr>
        <w:top w:val="none" w:sz="0" w:space="0" w:color="auto"/>
        <w:left w:val="none" w:sz="0" w:space="0" w:color="auto"/>
        <w:bottom w:val="none" w:sz="0" w:space="0" w:color="auto"/>
        <w:right w:val="none" w:sz="0" w:space="0" w:color="auto"/>
      </w:divBdr>
    </w:div>
    <w:div w:id="673413882">
      <w:bodyDiv w:val="1"/>
      <w:marLeft w:val="0"/>
      <w:marRight w:val="0"/>
      <w:marTop w:val="0"/>
      <w:marBottom w:val="0"/>
      <w:divBdr>
        <w:top w:val="none" w:sz="0" w:space="0" w:color="auto"/>
        <w:left w:val="none" w:sz="0" w:space="0" w:color="auto"/>
        <w:bottom w:val="none" w:sz="0" w:space="0" w:color="auto"/>
        <w:right w:val="none" w:sz="0" w:space="0" w:color="auto"/>
      </w:divBdr>
      <w:divsChild>
        <w:div w:id="1471246728">
          <w:marLeft w:val="2"/>
          <w:marRight w:val="0"/>
          <w:marTop w:val="0"/>
          <w:marBottom w:val="0"/>
          <w:divBdr>
            <w:top w:val="none" w:sz="0" w:space="0" w:color="auto"/>
            <w:left w:val="none" w:sz="0" w:space="0" w:color="auto"/>
            <w:bottom w:val="none" w:sz="0" w:space="0" w:color="auto"/>
            <w:right w:val="none" w:sz="0" w:space="0" w:color="auto"/>
          </w:divBdr>
          <w:divsChild>
            <w:div w:id="447285223">
              <w:marLeft w:val="490"/>
              <w:marRight w:val="0"/>
              <w:marTop w:val="0"/>
              <w:marBottom w:val="0"/>
              <w:divBdr>
                <w:top w:val="none" w:sz="0" w:space="0" w:color="auto"/>
                <w:left w:val="none" w:sz="0" w:space="0" w:color="auto"/>
                <w:bottom w:val="none" w:sz="0" w:space="0" w:color="auto"/>
                <w:right w:val="none" w:sz="0" w:space="0" w:color="auto"/>
              </w:divBdr>
            </w:div>
            <w:div w:id="553930626">
              <w:marLeft w:val="436"/>
              <w:marRight w:val="0"/>
              <w:marTop w:val="0"/>
              <w:marBottom w:val="0"/>
              <w:divBdr>
                <w:top w:val="none" w:sz="0" w:space="0" w:color="auto"/>
                <w:left w:val="none" w:sz="0" w:space="0" w:color="auto"/>
                <w:bottom w:val="none" w:sz="0" w:space="0" w:color="auto"/>
                <w:right w:val="none" w:sz="0" w:space="0" w:color="auto"/>
              </w:divBdr>
            </w:div>
            <w:div w:id="600377180">
              <w:marLeft w:val="414"/>
              <w:marRight w:val="0"/>
              <w:marTop w:val="0"/>
              <w:marBottom w:val="0"/>
              <w:divBdr>
                <w:top w:val="none" w:sz="0" w:space="0" w:color="auto"/>
                <w:left w:val="none" w:sz="0" w:space="0" w:color="auto"/>
                <w:bottom w:val="none" w:sz="0" w:space="0" w:color="auto"/>
                <w:right w:val="none" w:sz="0" w:space="0" w:color="auto"/>
              </w:divBdr>
            </w:div>
            <w:div w:id="1030690558">
              <w:marLeft w:val="526"/>
              <w:marRight w:val="0"/>
              <w:marTop w:val="0"/>
              <w:marBottom w:val="0"/>
              <w:divBdr>
                <w:top w:val="none" w:sz="0" w:space="0" w:color="auto"/>
                <w:left w:val="none" w:sz="0" w:space="0" w:color="auto"/>
                <w:bottom w:val="none" w:sz="0" w:space="0" w:color="auto"/>
                <w:right w:val="none" w:sz="0" w:space="0" w:color="auto"/>
              </w:divBdr>
            </w:div>
          </w:divsChild>
        </w:div>
      </w:divsChild>
    </w:div>
    <w:div w:id="698973059">
      <w:bodyDiv w:val="1"/>
      <w:marLeft w:val="0"/>
      <w:marRight w:val="0"/>
      <w:marTop w:val="0"/>
      <w:marBottom w:val="0"/>
      <w:divBdr>
        <w:top w:val="none" w:sz="0" w:space="0" w:color="auto"/>
        <w:left w:val="none" w:sz="0" w:space="0" w:color="auto"/>
        <w:bottom w:val="none" w:sz="0" w:space="0" w:color="auto"/>
        <w:right w:val="none" w:sz="0" w:space="0" w:color="auto"/>
      </w:divBdr>
    </w:div>
    <w:div w:id="800415444">
      <w:bodyDiv w:val="1"/>
      <w:marLeft w:val="0"/>
      <w:marRight w:val="0"/>
      <w:marTop w:val="0"/>
      <w:marBottom w:val="0"/>
      <w:divBdr>
        <w:top w:val="none" w:sz="0" w:space="0" w:color="auto"/>
        <w:left w:val="none" w:sz="0" w:space="0" w:color="auto"/>
        <w:bottom w:val="none" w:sz="0" w:space="0" w:color="auto"/>
        <w:right w:val="none" w:sz="0" w:space="0" w:color="auto"/>
      </w:divBdr>
    </w:div>
    <w:div w:id="1154953875">
      <w:bodyDiv w:val="1"/>
      <w:marLeft w:val="0"/>
      <w:marRight w:val="0"/>
      <w:marTop w:val="0"/>
      <w:marBottom w:val="0"/>
      <w:divBdr>
        <w:top w:val="none" w:sz="0" w:space="0" w:color="auto"/>
        <w:left w:val="none" w:sz="0" w:space="0" w:color="auto"/>
        <w:bottom w:val="none" w:sz="0" w:space="0" w:color="auto"/>
        <w:right w:val="none" w:sz="0" w:space="0" w:color="auto"/>
      </w:divBdr>
    </w:div>
    <w:div w:id="1242371873">
      <w:bodyDiv w:val="1"/>
      <w:marLeft w:val="0"/>
      <w:marRight w:val="0"/>
      <w:marTop w:val="0"/>
      <w:marBottom w:val="0"/>
      <w:divBdr>
        <w:top w:val="none" w:sz="0" w:space="0" w:color="auto"/>
        <w:left w:val="none" w:sz="0" w:space="0" w:color="auto"/>
        <w:bottom w:val="none" w:sz="0" w:space="0" w:color="auto"/>
        <w:right w:val="none" w:sz="0" w:space="0" w:color="auto"/>
      </w:divBdr>
      <w:divsChild>
        <w:div w:id="1261791628">
          <w:marLeft w:val="-521"/>
          <w:marRight w:val="0"/>
          <w:marTop w:val="0"/>
          <w:marBottom w:val="0"/>
          <w:divBdr>
            <w:top w:val="none" w:sz="0" w:space="0" w:color="auto"/>
            <w:left w:val="none" w:sz="0" w:space="0" w:color="auto"/>
            <w:bottom w:val="none" w:sz="0" w:space="0" w:color="auto"/>
            <w:right w:val="none" w:sz="0" w:space="0" w:color="auto"/>
          </w:divBdr>
        </w:div>
      </w:divsChild>
    </w:div>
    <w:div w:id="1244609360">
      <w:bodyDiv w:val="1"/>
      <w:marLeft w:val="0"/>
      <w:marRight w:val="0"/>
      <w:marTop w:val="0"/>
      <w:marBottom w:val="0"/>
      <w:divBdr>
        <w:top w:val="none" w:sz="0" w:space="0" w:color="auto"/>
        <w:left w:val="none" w:sz="0" w:space="0" w:color="auto"/>
        <w:bottom w:val="none" w:sz="0" w:space="0" w:color="auto"/>
        <w:right w:val="none" w:sz="0" w:space="0" w:color="auto"/>
      </w:divBdr>
    </w:div>
    <w:div w:id="1401516042">
      <w:bodyDiv w:val="1"/>
      <w:marLeft w:val="0"/>
      <w:marRight w:val="0"/>
      <w:marTop w:val="0"/>
      <w:marBottom w:val="0"/>
      <w:divBdr>
        <w:top w:val="none" w:sz="0" w:space="0" w:color="auto"/>
        <w:left w:val="none" w:sz="0" w:space="0" w:color="auto"/>
        <w:bottom w:val="none" w:sz="0" w:space="0" w:color="auto"/>
        <w:right w:val="none" w:sz="0" w:space="0" w:color="auto"/>
      </w:divBdr>
    </w:div>
    <w:div w:id="1732462149">
      <w:bodyDiv w:val="1"/>
      <w:marLeft w:val="0"/>
      <w:marRight w:val="0"/>
      <w:marTop w:val="0"/>
      <w:marBottom w:val="0"/>
      <w:divBdr>
        <w:top w:val="none" w:sz="0" w:space="0" w:color="auto"/>
        <w:left w:val="none" w:sz="0" w:space="0" w:color="auto"/>
        <w:bottom w:val="none" w:sz="0" w:space="0" w:color="auto"/>
        <w:right w:val="none" w:sz="0" w:space="0" w:color="auto"/>
      </w:divBdr>
      <w:divsChild>
        <w:div w:id="8991870">
          <w:marLeft w:val="0"/>
          <w:marRight w:val="0"/>
          <w:marTop w:val="0"/>
          <w:marBottom w:val="0"/>
          <w:divBdr>
            <w:top w:val="none" w:sz="0" w:space="0" w:color="auto"/>
            <w:left w:val="none" w:sz="0" w:space="0" w:color="auto"/>
            <w:bottom w:val="none" w:sz="0" w:space="0" w:color="auto"/>
            <w:right w:val="none" w:sz="0" w:space="0" w:color="auto"/>
          </w:divBdr>
        </w:div>
        <w:div w:id="307976466">
          <w:marLeft w:val="0"/>
          <w:marRight w:val="0"/>
          <w:marTop w:val="0"/>
          <w:marBottom w:val="0"/>
          <w:divBdr>
            <w:top w:val="none" w:sz="0" w:space="0" w:color="auto"/>
            <w:left w:val="none" w:sz="0" w:space="0" w:color="auto"/>
            <w:bottom w:val="none" w:sz="0" w:space="0" w:color="auto"/>
            <w:right w:val="none" w:sz="0" w:space="0" w:color="auto"/>
          </w:divBdr>
        </w:div>
        <w:div w:id="1080442541">
          <w:marLeft w:val="0"/>
          <w:marRight w:val="0"/>
          <w:marTop w:val="0"/>
          <w:marBottom w:val="0"/>
          <w:divBdr>
            <w:top w:val="none" w:sz="0" w:space="0" w:color="auto"/>
            <w:left w:val="none" w:sz="0" w:space="0" w:color="auto"/>
            <w:bottom w:val="none" w:sz="0" w:space="0" w:color="auto"/>
            <w:right w:val="none" w:sz="0" w:space="0" w:color="auto"/>
          </w:divBdr>
        </w:div>
        <w:div w:id="1644306372">
          <w:marLeft w:val="0"/>
          <w:marRight w:val="0"/>
          <w:marTop w:val="0"/>
          <w:marBottom w:val="0"/>
          <w:divBdr>
            <w:top w:val="none" w:sz="0" w:space="0" w:color="auto"/>
            <w:left w:val="none" w:sz="0" w:space="0" w:color="auto"/>
            <w:bottom w:val="none" w:sz="0" w:space="0" w:color="auto"/>
            <w:right w:val="none" w:sz="0" w:space="0" w:color="auto"/>
          </w:divBdr>
        </w:div>
        <w:div w:id="2055151568">
          <w:marLeft w:val="0"/>
          <w:marRight w:val="0"/>
          <w:marTop w:val="0"/>
          <w:marBottom w:val="0"/>
          <w:divBdr>
            <w:top w:val="none" w:sz="0" w:space="0" w:color="auto"/>
            <w:left w:val="none" w:sz="0" w:space="0" w:color="auto"/>
            <w:bottom w:val="none" w:sz="0" w:space="0" w:color="auto"/>
            <w:right w:val="none" w:sz="0" w:space="0" w:color="auto"/>
          </w:divBdr>
        </w:div>
      </w:divsChild>
    </w:div>
    <w:div w:id="186262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rmis00800p@pec.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rmis00800p@istruzione.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770E4BAB-E1AF-4285-A931-BC4EBB349F74}"/>
      </w:docPartPr>
      <w:docPartBody>
        <w:p w:rsidR="00ED0261" w:rsidRDefault="00093C0D">
          <w:r w:rsidRPr="00C76790">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C0D"/>
    <w:rsid w:val="00093C0D"/>
    <w:rsid w:val="00443E0C"/>
    <w:rsid w:val="005F75B3"/>
    <w:rsid w:val="008934D1"/>
    <w:rsid w:val="009F22F1"/>
    <w:rsid w:val="00B243C1"/>
    <w:rsid w:val="00B82445"/>
    <w:rsid w:val="00ED02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093C0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0B941-A71E-4053-ACD0-C65AB1614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3749</Words>
  <Characters>21375</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25074</CharactersWithSpaces>
  <SharedDoc>false</SharedDoc>
  <HLinks>
    <vt:vector size="12" baseType="variant">
      <vt:variant>
        <vt:i4>1638501</vt:i4>
      </vt:variant>
      <vt:variant>
        <vt:i4>3</vt:i4>
      </vt:variant>
      <vt:variant>
        <vt:i4>0</vt:i4>
      </vt:variant>
      <vt:variant>
        <vt:i4>5</vt:i4>
      </vt:variant>
      <vt:variant>
        <vt:lpwstr>mailto:rmis00800p@istruzione.it</vt:lpwstr>
      </vt:variant>
      <vt:variant>
        <vt:lpwstr/>
      </vt:variant>
      <vt:variant>
        <vt:i4>5374070</vt:i4>
      </vt:variant>
      <vt:variant>
        <vt:i4>0</vt:i4>
      </vt:variant>
      <vt:variant>
        <vt:i4>0</vt:i4>
      </vt:variant>
      <vt:variant>
        <vt:i4>5</vt:i4>
      </vt:variant>
      <vt:variant>
        <vt:lpwstr>mailto:rmis00800p@pec.istruzione.it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Sonia De Luca</cp:lastModifiedBy>
  <cp:revision>2</cp:revision>
  <cp:lastPrinted>2026-10-07T11:24:00Z</cp:lastPrinted>
  <dcterms:created xsi:type="dcterms:W3CDTF">2026-10-09T11:35:00Z</dcterms:created>
  <dcterms:modified xsi:type="dcterms:W3CDTF">2026-10-09T11:35:00Z</dcterms:modified>
</cp:coreProperties>
</file>