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09F18" w14:textId="77777777" w:rsidR="00480323" w:rsidRPr="00480323" w:rsidRDefault="00480323" w:rsidP="00480323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750F9F38" w14:textId="0A35D247" w:rsidR="00D8112B" w:rsidRPr="00033551" w:rsidRDefault="00D8112B" w:rsidP="00480323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033551">
        <w:rPr>
          <w:rFonts w:ascii="Arial" w:hAnsi="Arial" w:cs="Arial"/>
          <w:b/>
          <w:sz w:val="36"/>
          <w:szCs w:val="36"/>
        </w:rPr>
        <w:t>P.D.P.</w:t>
      </w:r>
    </w:p>
    <w:p w14:paraId="735C19D5" w14:textId="77777777" w:rsidR="00D8112B" w:rsidRPr="00033551" w:rsidRDefault="00D8112B" w:rsidP="00480323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033551">
        <w:rPr>
          <w:rFonts w:ascii="Arial" w:hAnsi="Arial" w:cs="Arial"/>
          <w:b/>
          <w:sz w:val="36"/>
          <w:szCs w:val="36"/>
        </w:rPr>
        <w:t>PIANO DIDATTICO PERSONALIZZATO</w:t>
      </w:r>
    </w:p>
    <w:p w14:paraId="2F57EF33" w14:textId="77777777" w:rsidR="00D8112B" w:rsidRDefault="00D8112B" w:rsidP="00480323">
      <w:pPr>
        <w:spacing w:after="0" w:line="240" w:lineRule="auto"/>
        <w:ind w:left="720"/>
        <w:jc w:val="center"/>
        <w:rPr>
          <w:rFonts w:ascii="Arial" w:hAnsi="Arial" w:cs="Arial"/>
          <w:sz w:val="28"/>
          <w:szCs w:val="28"/>
        </w:rPr>
      </w:pPr>
      <w:r w:rsidRPr="00505956">
        <w:rPr>
          <w:rFonts w:ascii="Arial" w:hAnsi="Arial" w:cs="Arial"/>
          <w:b/>
          <w:sz w:val="28"/>
          <w:szCs w:val="28"/>
        </w:rPr>
        <w:t>Per allievi con altri Bisogni Educativi Speciali BES</w:t>
      </w:r>
    </w:p>
    <w:p w14:paraId="5B8043E1" w14:textId="77777777" w:rsidR="00D8112B" w:rsidRPr="001B26BE" w:rsidRDefault="00D8112B" w:rsidP="00480323">
      <w:pPr>
        <w:spacing w:after="0" w:line="240" w:lineRule="auto"/>
        <w:ind w:left="72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(</w:t>
      </w:r>
      <w:proofErr w:type="spellStart"/>
      <w:r w:rsidRPr="001B26BE">
        <w:rPr>
          <w:rFonts w:ascii="Arial" w:hAnsi="Arial" w:cs="Arial"/>
          <w:sz w:val="28"/>
          <w:szCs w:val="28"/>
        </w:rPr>
        <w:t>Dir.Min</w:t>
      </w:r>
      <w:proofErr w:type="spellEnd"/>
      <w:r w:rsidRPr="001B26BE">
        <w:rPr>
          <w:rFonts w:ascii="Arial" w:hAnsi="Arial" w:cs="Arial"/>
          <w:sz w:val="28"/>
          <w:szCs w:val="28"/>
        </w:rPr>
        <w:t>. 27/12/2012; C.M. n.8 del 6/03/2013)</w:t>
      </w:r>
    </w:p>
    <w:p w14:paraId="62B8EC19" w14:textId="77777777" w:rsidR="00D8112B" w:rsidRPr="00497F82" w:rsidRDefault="00D8112B" w:rsidP="00043428">
      <w:pPr>
        <w:spacing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</w:p>
    <w:p w14:paraId="767C2005" w14:textId="18D511FA" w:rsidR="00D8112B" w:rsidRPr="00043428" w:rsidRDefault="00D8112B" w:rsidP="00043428">
      <w:pPr>
        <w:spacing w:line="240" w:lineRule="auto"/>
        <w:jc w:val="center"/>
        <w:rPr>
          <w:rFonts w:ascii="Arial" w:hAnsi="Arial" w:cs="Arial"/>
          <w:b/>
          <w:bCs/>
        </w:rPr>
      </w:pPr>
      <w:r w:rsidRPr="0021671D">
        <w:rPr>
          <w:rFonts w:ascii="Arial" w:hAnsi="Arial" w:cs="Arial"/>
          <w:b/>
          <w:bCs/>
        </w:rPr>
        <w:t>Anno Scolastico</w:t>
      </w:r>
      <w:r>
        <w:rPr>
          <w:rFonts w:ascii="Arial" w:hAnsi="Arial" w:cs="Arial"/>
          <w:b/>
          <w:bCs/>
        </w:rPr>
        <w:t xml:space="preserve"> </w:t>
      </w:r>
      <w:sdt>
        <w:sdtPr>
          <w:id w:val="-621404577"/>
          <w:showingPlcHdr/>
          <w:dropDownList>
            <w:listItem w:displayText="Scegliere un elemento." w:value=""/>
            <w:listItem w:displayText="2026/2027" w:value="2026/2027"/>
            <w:listItem w:displayText="2027/2028" w:value="2027/2028"/>
            <w:listItem w:displayText="2028/2029" w:value="2028/2029"/>
          </w:dropDownList>
        </w:sdtPr>
        <w:sdtEndPr/>
        <w:sdtContent>
          <w:r w:rsidRPr="00646008">
            <w:rPr>
              <w:rStyle w:val="Testosegnaposto"/>
            </w:rPr>
            <w:t>Scegliere un elemento.</w:t>
          </w:r>
        </w:sdtContent>
      </w:sdt>
    </w:p>
    <w:p w14:paraId="12E545DF" w14:textId="77777777" w:rsidR="00D8112B" w:rsidRDefault="00D8112B" w:rsidP="00D8112B">
      <w:pPr>
        <w:spacing w:line="360" w:lineRule="auto"/>
        <w:rPr>
          <w:rFonts w:ascii="Arial" w:hAnsi="Arial" w:cs="Arial"/>
          <w:i/>
        </w:rPr>
      </w:pPr>
      <w:r w:rsidRPr="00A971DC">
        <w:rPr>
          <w:rFonts w:ascii="Arial" w:hAnsi="Arial" w:cs="Arial"/>
          <w:smallCaps/>
        </w:rPr>
        <w:t>Scuola secondaria</w:t>
      </w:r>
      <w:r w:rsidRPr="00AD0B2C">
        <w:rPr>
          <w:rFonts w:ascii="Arial" w:hAnsi="Arial" w:cs="Arial"/>
        </w:rPr>
        <w:t xml:space="preserve">: </w:t>
      </w:r>
      <w:r w:rsidRPr="00AD0B2C">
        <w:rPr>
          <w:rFonts w:ascii="Arial" w:hAnsi="Arial" w:cs="Arial"/>
          <w:i/>
        </w:rPr>
        <w:t>Istituto d’istruzione Superiore Leopoldo Pirelli</w:t>
      </w:r>
    </w:p>
    <w:p w14:paraId="00B63EC7" w14:textId="249CBF90" w:rsidR="00D8112B" w:rsidRPr="00AD0B2C" w:rsidRDefault="00D8112B" w:rsidP="00D8112B">
      <w:pPr>
        <w:spacing w:line="360" w:lineRule="auto"/>
        <w:rPr>
          <w:rFonts w:ascii="Arial" w:hAnsi="Arial" w:cs="Arial"/>
          <w:i/>
        </w:rPr>
      </w:pPr>
      <w:r w:rsidRPr="00A971DC">
        <w:rPr>
          <w:rFonts w:ascii="Arial" w:hAnsi="Arial" w:cs="Arial"/>
          <w:smallCaps/>
        </w:rPr>
        <w:t>Indirizzo di studio</w:t>
      </w:r>
      <w:r w:rsidRPr="00B93C10">
        <w:rPr>
          <w:rFonts w:ascii="Arial" w:hAnsi="Arial" w:cs="Arial"/>
        </w:rPr>
        <w:t xml:space="preserve"> </w:t>
      </w:r>
      <w:sdt>
        <w:sdtPr>
          <w:id w:val="-938975128"/>
          <w:showingPlcHdr/>
          <w:dropDownList>
            <w:listItem w:displayText="Scegliere un elemento." w:value=""/>
            <w:listItem w:displayText="Amministrazione Finanza e Marketing" w:value="Amministrazione Finanza e Marketing"/>
            <w:listItem w:displayText="Amministrazione Finanza e Marketing Curvatura Sportiva" w:value="Amministrazione Finanza e Marketing Curvatura Sportiva"/>
            <w:listItem w:displayText="Sistemi Informativi Aziendali" w:value="Sistemi Informativi Aziendali"/>
            <w:listItem w:displayText="Sistemi Informativi Aziendali Quadriennale" w:value="Sistemi Informativi Aziendali Quadriennale"/>
            <w:listItem w:displayText="Relazioni Internazionali per il Marketing" w:value="Relazioni Internazionali per il Marketing"/>
            <w:listItem w:displayText="Costruzioni Ambiente e Territorio" w:value="Costruzioni Ambiente e Territorio"/>
            <w:listItem w:displayText="Costruzioni Ambiente e Territorio Curvatura Sportiva" w:value="Costruzioni Ambiente e Territorio Curvatura Sportiva"/>
            <w:listItem w:displayText="Liceo Linguistico" w:value="Liceo Linguistico"/>
            <w:listItem w:displayText="Liceo Linguistico ESABAC" w:value="Liceo Linguistico ESABAC"/>
            <w:listItem w:displayText="Percorso d'istruzione per Adulti" w:value="Percorso d'istruzione per Adulti"/>
          </w:dropDownList>
        </w:sdtPr>
        <w:sdtEndPr/>
        <w:sdtContent>
          <w:r w:rsidRPr="00FA00E6">
            <w:rPr>
              <w:rStyle w:val="Testosegnaposto"/>
            </w:rPr>
            <w:t>Scegliere un elemento.</w:t>
          </w:r>
        </w:sdtContent>
      </w:sdt>
    </w:p>
    <w:p w14:paraId="6A9305B2" w14:textId="4569AA11" w:rsidR="00D8112B" w:rsidRDefault="00D8112B" w:rsidP="00D8112B">
      <w:pPr>
        <w:spacing w:line="360" w:lineRule="auto"/>
        <w:rPr>
          <w:rFonts w:ascii="Arial" w:hAnsi="Arial" w:cs="Arial"/>
          <w:sz w:val="28"/>
          <w:szCs w:val="28"/>
        </w:rPr>
      </w:pPr>
      <w:r w:rsidRPr="00A971DC">
        <w:rPr>
          <w:rFonts w:ascii="Arial" w:hAnsi="Arial" w:cs="Arial"/>
          <w:smallCaps/>
        </w:rPr>
        <w:t>Classe</w:t>
      </w:r>
      <w:r w:rsidRPr="00B93C10">
        <w:rPr>
          <w:rFonts w:ascii="Arial" w:hAnsi="Arial" w:cs="Arial"/>
        </w:rPr>
        <w:t xml:space="preserve"> </w:t>
      </w:r>
      <w:sdt>
        <w:sdtPr>
          <w:id w:val="1632745417"/>
          <w:showingPlcHdr/>
          <w:dropDownList>
            <w:listItem w:displayText="Scegliere un elemento." w:value=""/>
            <w:listItem w:displayText="I" w:value="I"/>
            <w:listItem w:displayText="II" w:value="II"/>
            <w:listItem w:displayText="III" w:value="III"/>
            <w:listItem w:displayText="IV" w:value="IV"/>
            <w:listItem w:displayText="V" w:value="V"/>
          </w:dropDownList>
        </w:sdtPr>
        <w:sdtEndPr/>
        <w:sdtContent>
          <w:r w:rsidRPr="00646008">
            <w:rPr>
              <w:rStyle w:val="Testosegnaposto"/>
            </w:rPr>
            <w:t>Scegliere un elemento.</w:t>
          </w:r>
        </w:sdtContent>
      </w:sdt>
      <w:r>
        <w:rPr>
          <w:rFonts w:ascii="Arial" w:hAnsi="Arial" w:cs="Arial"/>
        </w:rPr>
        <w:t xml:space="preserve"> </w:t>
      </w:r>
      <w:sdt>
        <w:sdtPr>
          <w:id w:val="2046899429"/>
          <w:showingPlcHdr/>
          <w:dropDownList>
            <w:listItem w:displayText="Scegliere un elemento." w:value=""/>
            <w:listItem w:displayText="A" w:value="A"/>
            <w:listItem w:displayText="B" w:value="B"/>
            <w:listItem w:displayText="C" w:value="C"/>
            <w:listItem w:displayText="D" w:value="D"/>
            <w:listItem w:displayText="E" w:value="E"/>
            <w:listItem w:displayText="F" w:value="F"/>
          </w:dropDownList>
        </w:sdtPr>
        <w:sdtEndPr/>
        <w:sdtContent>
          <w:r w:rsidRPr="00646008">
            <w:rPr>
              <w:rStyle w:val="Testosegnaposto"/>
            </w:rPr>
            <w:t>Scegliere un elemento.</w:t>
          </w:r>
        </w:sdtContent>
      </w:sdt>
      <w:r>
        <w:rPr>
          <w:rFonts w:ascii="Arial" w:hAnsi="Arial" w:cs="Arial"/>
        </w:rPr>
        <w:t xml:space="preserve"> </w:t>
      </w:r>
      <w:sdt>
        <w:sdtPr>
          <w:id w:val="-789667495"/>
          <w:showingPlcHdr/>
          <w:dropDownList>
            <w:listItem w:displayText="Scegliere un elemento." w:value=""/>
            <w:listItem w:displayText="Quadriennale" w:value="Quadriennale"/>
            <w:listItem w:displayText="SIA" w:value="SIA"/>
            <w:listItem w:displayText="AFM" w:value="AFM"/>
            <w:listItem w:displayText="AFMsp" w:value="AFMsp"/>
            <w:listItem w:displayText="RIM" w:value="RIM"/>
            <w:listItem w:displayText="CAT" w:value="CAT"/>
            <w:listItem w:displayText="CAT sp" w:value="CAT sp"/>
            <w:listItem w:displayText="LL" w:value="LL"/>
            <w:listItem w:displayText="LL esabac" w:value="LL esabac"/>
            <w:listItem w:displayText="Serale" w:value="Serale"/>
          </w:dropDownList>
        </w:sdtPr>
        <w:sdtEndPr/>
        <w:sdtContent>
          <w:r w:rsidRPr="00646008">
            <w:rPr>
              <w:rStyle w:val="Testosegnaposto"/>
            </w:rPr>
            <w:t>Scegliere un elemento.</w:t>
          </w:r>
        </w:sdtContent>
      </w:sdt>
    </w:p>
    <w:p w14:paraId="254E80B7" w14:textId="736C609B" w:rsidR="00D8112B" w:rsidRPr="0021671D" w:rsidRDefault="00D8112B" w:rsidP="00D8112B">
      <w:pPr>
        <w:spacing w:line="360" w:lineRule="auto"/>
        <w:rPr>
          <w:rFonts w:ascii="Arial" w:hAnsi="Arial" w:cs="Arial"/>
          <w:sz w:val="28"/>
          <w:szCs w:val="28"/>
        </w:rPr>
      </w:pPr>
      <w:r w:rsidRPr="00A971DC">
        <w:rPr>
          <w:rFonts w:ascii="Arial" w:hAnsi="Arial" w:cs="Arial"/>
          <w:smallCaps/>
        </w:rPr>
        <w:t>Coordinatore di classe</w:t>
      </w:r>
      <w:r w:rsidRPr="00066F3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382564882"/>
          <w:placeholder>
            <w:docPart w:val="DefaultPlaceholder_-1854013440"/>
          </w:placeholder>
          <w:showingPlcHdr/>
        </w:sdtPr>
        <w:sdtContent>
          <w:r w:rsidR="00A86451" w:rsidRPr="00937537">
            <w:rPr>
              <w:rStyle w:val="Testosegnaposto"/>
              <w:lang w:eastAsia="it-IT"/>
            </w:rPr>
            <w:t>Fare clic o toccare qui per immettere il testo.</w:t>
          </w:r>
        </w:sdtContent>
      </w:sdt>
    </w:p>
    <w:p w14:paraId="322FCA3D" w14:textId="77777777" w:rsidR="00D8112B" w:rsidRDefault="00D8112B" w:rsidP="00D8112B">
      <w:pPr>
        <w:suppressAutoHyphens/>
        <w:ind w:right="567"/>
        <w:jc w:val="both"/>
        <w:rPr>
          <w:rFonts w:ascii="Arial" w:hAnsi="Arial" w:cs="Arial"/>
          <w:b/>
          <w:bCs/>
          <w:lang w:eastAsia="ar-SA"/>
        </w:rPr>
      </w:pPr>
      <w:r w:rsidRPr="00033551">
        <w:rPr>
          <w:rFonts w:ascii="Arial" w:hAnsi="Arial" w:cs="Arial"/>
          <w:b/>
          <w:bCs/>
          <w:lang w:eastAsia="ar-SA"/>
        </w:rPr>
        <w:t>La compilazione del PDP è effettuata dopo un periodo di osservazione dell’allievo, entro il primo trimestre. Il PDP viene  deliberato dal Consiglio di classe, firmato dal Dirigente Scolastico, dai docenti e dalla famiglia (e dall’allievo qualora lo si ritenga  opportuno).</w:t>
      </w:r>
    </w:p>
    <w:p w14:paraId="194949FD" w14:textId="77777777" w:rsidR="00D8112B" w:rsidRPr="002D0542" w:rsidRDefault="00D8112B" w:rsidP="00D8112B">
      <w:pPr>
        <w:numPr>
          <w:ilvl w:val="0"/>
          <w:numId w:val="20"/>
        </w:numPr>
        <w:suppressAutoHyphens/>
        <w:autoSpaceDE w:val="0"/>
        <w:spacing w:after="0" w:line="240" w:lineRule="auto"/>
        <w:ind w:hanging="720"/>
        <w:rPr>
          <w:rFonts w:ascii="Arial" w:hAnsi="Arial" w:cs="Arial"/>
          <w:b/>
          <w:sz w:val="28"/>
          <w:szCs w:val="28"/>
        </w:rPr>
      </w:pPr>
      <w:r w:rsidRPr="002D0542">
        <w:rPr>
          <w:rFonts w:ascii="Arial" w:hAnsi="Arial" w:cs="Arial"/>
          <w:b/>
          <w:sz w:val="28"/>
          <w:szCs w:val="28"/>
        </w:rPr>
        <w:t>DATI RELATIVI ALL’ALUNNO</w:t>
      </w:r>
      <w:r w:rsidRPr="002D0542">
        <w:rPr>
          <w:rFonts w:ascii="Arial" w:hAnsi="Arial" w:cs="Arial"/>
          <w:sz w:val="28"/>
          <w:szCs w:val="28"/>
        </w:rPr>
        <w:t xml:space="preserve"> </w:t>
      </w:r>
    </w:p>
    <w:p w14:paraId="2BA82995" w14:textId="77777777" w:rsidR="00D8112B" w:rsidRPr="00497F82" w:rsidRDefault="00D8112B" w:rsidP="00D8112B">
      <w:pPr>
        <w:suppressAutoHyphens/>
        <w:autoSpaceDE w:val="0"/>
        <w:ind w:left="720"/>
        <w:rPr>
          <w:rFonts w:ascii="Arial" w:hAnsi="Arial" w:cs="Arial"/>
          <w:bCs/>
          <w:sz w:val="16"/>
          <w:szCs w:val="16"/>
        </w:rPr>
      </w:pPr>
    </w:p>
    <w:tbl>
      <w:tblPr>
        <w:tblW w:w="949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69"/>
        <w:gridCol w:w="5929"/>
      </w:tblGrid>
      <w:tr w:rsidR="00D8112B" w:rsidRPr="002E17D5" w14:paraId="438A5313" w14:textId="77777777" w:rsidTr="005C6B84">
        <w:trPr>
          <w:trHeight w:val="496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4FF538" w14:textId="77777777" w:rsidR="00D8112B" w:rsidRPr="00C62D19" w:rsidRDefault="00D8112B" w:rsidP="005C6B84">
            <w:pPr>
              <w:autoSpaceDE w:val="0"/>
              <w:rPr>
                <w:rFonts w:ascii="Arial" w:hAnsi="Arial" w:cs="Arial"/>
                <w:bCs/>
                <w:smallCaps/>
              </w:rPr>
            </w:pPr>
            <w:r w:rsidRPr="00C62D19">
              <w:rPr>
                <w:rFonts w:ascii="Arial" w:hAnsi="Arial" w:cs="Arial"/>
                <w:bCs/>
                <w:smallCaps/>
              </w:rPr>
              <w:t>Cognome e nome</w:t>
            </w:r>
          </w:p>
        </w:tc>
        <w:tc>
          <w:tcPr>
            <w:tcW w:w="5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F591C" w14:textId="77777777" w:rsidR="00D8112B" w:rsidRPr="002E17D5" w:rsidRDefault="00D8112B" w:rsidP="005C6B84">
            <w:pPr>
              <w:autoSpaceDE w:val="0"/>
              <w:snapToGrid w:val="0"/>
              <w:rPr>
                <w:rFonts w:ascii="Arial" w:hAnsi="Arial" w:cs="Arial"/>
                <w:bCs/>
              </w:rPr>
            </w:pPr>
          </w:p>
        </w:tc>
      </w:tr>
      <w:tr w:rsidR="00D8112B" w:rsidRPr="002E17D5" w14:paraId="77B232F1" w14:textId="77777777" w:rsidTr="005C6B84">
        <w:trPr>
          <w:trHeight w:val="431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A1D9D1" w14:textId="77777777" w:rsidR="00D8112B" w:rsidRPr="00C62D19" w:rsidRDefault="00D8112B" w:rsidP="005C6B84">
            <w:pPr>
              <w:autoSpaceDE w:val="0"/>
              <w:rPr>
                <w:rFonts w:ascii="Arial" w:hAnsi="Arial" w:cs="Arial"/>
                <w:bCs/>
                <w:smallCaps/>
              </w:rPr>
            </w:pPr>
            <w:r w:rsidRPr="00C62D19">
              <w:rPr>
                <w:rFonts w:ascii="Arial" w:hAnsi="Arial" w:cs="Arial"/>
                <w:bCs/>
                <w:smallCaps/>
              </w:rPr>
              <w:t xml:space="preserve">nato/a </w:t>
            </w:r>
            <w:proofErr w:type="spellStart"/>
            <w:r w:rsidRPr="00C62D19">
              <w:rPr>
                <w:rFonts w:ascii="Arial" w:hAnsi="Arial" w:cs="Arial"/>
                <w:bCs/>
                <w:smallCaps/>
              </w:rPr>
              <w:t>a</w:t>
            </w:r>
            <w:proofErr w:type="spellEnd"/>
          </w:p>
        </w:tc>
        <w:tc>
          <w:tcPr>
            <w:tcW w:w="5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DFF91" w14:textId="77777777" w:rsidR="00D8112B" w:rsidRPr="002E17D5" w:rsidRDefault="00D8112B" w:rsidP="005C6B84">
            <w:pPr>
              <w:autoSpaceDE w:val="0"/>
              <w:snapToGrid w:val="0"/>
              <w:rPr>
                <w:rFonts w:ascii="Arial" w:hAnsi="Arial" w:cs="Arial"/>
                <w:bCs/>
              </w:rPr>
            </w:pPr>
          </w:p>
        </w:tc>
      </w:tr>
      <w:tr w:rsidR="00D8112B" w:rsidRPr="002E17D5" w14:paraId="10A734AF" w14:textId="77777777" w:rsidTr="005C6B84">
        <w:trPr>
          <w:trHeight w:val="431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593C84" w14:textId="77777777" w:rsidR="00D8112B" w:rsidRPr="00C62D19" w:rsidRDefault="00D8112B" w:rsidP="005C6B84">
            <w:pPr>
              <w:autoSpaceDE w:val="0"/>
              <w:rPr>
                <w:rFonts w:ascii="Arial" w:hAnsi="Arial" w:cs="Arial"/>
                <w:bCs/>
                <w:smallCaps/>
              </w:rPr>
            </w:pPr>
            <w:r w:rsidRPr="00C62D19">
              <w:rPr>
                <w:rFonts w:ascii="Arial" w:hAnsi="Arial" w:cs="Arial"/>
                <w:bCs/>
                <w:smallCaps/>
              </w:rPr>
              <w:t>il giorno</w:t>
            </w:r>
          </w:p>
        </w:tc>
        <w:tc>
          <w:tcPr>
            <w:tcW w:w="5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35C43" w14:textId="77777777" w:rsidR="00D8112B" w:rsidRPr="002E17D5" w:rsidRDefault="00D8112B" w:rsidP="005C6B84">
            <w:pPr>
              <w:autoSpaceDE w:val="0"/>
              <w:snapToGrid w:val="0"/>
              <w:rPr>
                <w:rFonts w:ascii="Arial" w:hAnsi="Arial" w:cs="Arial"/>
                <w:bCs/>
              </w:rPr>
            </w:pPr>
          </w:p>
        </w:tc>
      </w:tr>
      <w:tr w:rsidR="00D8112B" w:rsidRPr="002E17D5" w14:paraId="6398C23B" w14:textId="77777777" w:rsidTr="005C6B84">
        <w:trPr>
          <w:trHeight w:val="431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9CD5D8" w14:textId="77777777" w:rsidR="00D8112B" w:rsidRPr="00C62D19" w:rsidRDefault="00D8112B" w:rsidP="005C6B84">
            <w:pPr>
              <w:autoSpaceDE w:val="0"/>
              <w:rPr>
                <w:rFonts w:ascii="Arial" w:hAnsi="Arial" w:cs="Arial"/>
                <w:bCs/>
                <w:smallCaps/>
              </w:rPr>
            </w:pPr>
            <w:r w:rsidRPr="00C62D19">
              <w:rPr>
                <w:rFonts w:ascii="Arial" w:hAnsi="Arial" w:cs="Arial"/>
                <w:bCs/>
                <w:smallCaps/>
                <w:color w:val="000000"/>
                <w:lang w:eastAsia="ar-SA"/>
              </w:rPr>
              <w:t xml:space="preserve">Lingua </w:t>
            </w:r>
            <w:r w:rsidRPr="00C62D19">
              <w:rPr>
                <w:rFonts w:ascii="Arial" w:hAnsi="Arial" w:cs="Arial"/>
                <w:bCs/>
                <w:smallCaps/>
                <w:lang w:eastAsia="ar-SA"/>
              </w:rPr>
              <w:t>madre</w:t>
            </w:r>
            <w:r w:rsidRPr="00C62D19">
              <w:rPr>
                <w:rFonts w:ascii="Arial" w:hAnsi="Arial" w:cs="Arial"/>
                <w:bCs/>
                <w:smallCaps/>
                <w:color w:val="000000"/>
                <w:lang w:eastAsia="ar-SA"/>
              </w:rPr>
              <w:t xml:space="preserve">: </w:t>
            </w:r>
          </w:p>
        </w:tc>
        <w:tc>
          <w:tcPr>
            <w:tcW w:w="5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4A91F" w14:textId="77777777" w:rsidR="00D8112B" w:rsidRPr="002E17D5" w:rsidRDefault="00D8112B" w:rsidP="005C6B84">
            <w:pPr>
              <w:autoSpaceDE w:val="0"/>
              <w:snapToGrid w:val="0"/>
              <w:ind w:right="-111"/>
              <w:rPr>
                <w:rFonts w:ascii="Arial" w:hAnsi="Arial" w:cs="Arial"/>
                <w:bCs/>
              </w:rPr>
            </w:pPr>
          </w:p>
        </w:tc>
      </w:tr>
      <w:tr w:rsidR="00D8112B" w:rsidRPr="002E17D5" w14:paraId="210E6489" w14:textId="77777777" w:rsidTr="005C6B84">
        <w:trPr>
          <w:trHeight w:val="431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604592" w14:textId="77777777" w:rsidR="00D8112B" w:rsidRPr="00C62D19" w:rsidRDefault="00D8112B" w:rsidP="005C6B84">
            <w:pPr>
              <w:autoSpaceDE w:val="0"/>
              <w:rPr>
                <w:rFonts w:ascii="Arial" w:hAnsi="Arial" w:cs="Arial"/>
                <w:bCs/>
                <w:smallCaps/>
                <w:color w:val="000000"/>
                <w:lang w:eastAsia="ar-SA"/>
              </w:rPr>
            </w:pPr>
            <w:r w:rsidRPr="00C62D19">
              <w:rPr>
                <w:rFonts w:ascii="Arial" w:hAnsi="Arial" w:cs="Arial"/>
                <w:bCs/>
                <w:smallCaps/>
                <w:color w:val="000000"/>
                <w:lang w:eastAsia="ar-SA"/>
              </w:rPr>
              <w:t>Eventuale bilinguismo:</w:t>
            </w:r>
          </w:p>
        </w:tc>
        <w:tc>
          <w:tcPr>
            <w:tcW w:w="5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9E0B5" w14:textId="77777777" w:rsidR="00D8112B" w:rsidRPr="002E17D5" w:rsidRDefault="00D8112B" w:rsidP="005C6B84">
            <w:pPr>
              <w:autoSpaceDE w:val="0"/>
              <w:snapToGrid w:val="0"/>
              <w:rPr>
                <w:rFonts w:ascii="Arial" w:hAnsi="Arial" w:cs="Arial"/>
                <w:bCs/>
              </w:rPr>
            </w:pPr>
          </w:p>
        </w:tc>
      </w:tr>
      <w:tr w:rsidR="00D8112B" w:rsidRPr="002E17D5" w14:paraId="4912AF10" w14:textId="77777777" w:rsidTr="005C6B84">
        <w:trPr>
          <w:trHeight w:val="386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339B02" w14:textId="77777777" w:rsidR="00D8112B" w:rsidRPr="00C62D19" w:rsidRDefault="00D8112B" w:rsidP="005C6B84">
            <w:pPr>
              <w:autoSpaceDE w:val="0"/>
              <w:rPr>
                <w:rFonts w:ascii="Arial" w:hAnsi="Arial" w:cs="Arial"/>
                <w:bCs/>
                <w:smallCaps/>
              </w:rPr>
            </w:pPr>
            <w:r w:rsidRPr="00C62D19">
              <w:rPr>
                <w:rFonts w:ascii="Arial" w:hAnsi="Arial" w:cs="Arial"/>
                <w:bCs/>
                <w:smallCaps/>
              </w:rPr>
              <w:t xml:space="preserve">Informazioni dalla famiglia </w:t>
            </w:r>
          </w:p>
        </w:tc>
        <w:tc>
          <w:tcPr>
            <w:tcW w:w="5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E8142" w14:textId="77777777" w:rsidR="00D8112B" w:rsidRPr="002E17D5" w:rsidRDefault="00D8112B" w:rsidP="005C6B84">
            <w:pPr>
              <w:autoSpaceDE w:val="0"/>
              <w:snapToGrid w:val="0"/>
              <w:rPr>
                <w:rFonts w:ascii="Arial" w:hAnsi="Arial" w:cs="Arial"/>
                <w:bCs/>
              </w:rPr>
            </w:pPr>
          </w:p>
          <w:p w14:paraId="0B41792D" w14:textId="77777777" w:rsidR="00D8112B" w:rsidRPr="002E17D5" w:rsidRDefault="00D8112B" w:rsidP="005C6B84">
            <w:pPr>
              <w:autoSpaceDE w:val="0"/>
              <w:snapToGrid w:val="0"/>
              <w:rPr>
                <w:rFonts w:ascii="Arial" w:hAnsi="Arial" w:cs="Arial"/>
                <w:bCs/>
              </w:rPr>
            </w:pPr>
          </w:p>
          <w:p w14:paraId="69D26FAA" w14:textId="77777777" w:rsidR="00D8112B" w:rsidRPr="002E17D5" w:rsidRDefault="00D8112B" w:rsidP="005C6B84">
            <w:pPr>
              <w:autoSpaceDE w:val="0"/>
              <w:snapToGrid w:val="0"/>
              <w:rPr>
                <w:rFonts w:ascii="Arial" w:hAnsi="Arial" w:cs="Arial"/>
                <w:bCs/>
              </w:rPr>
            </w:pPr>
          </w:p>
        </w:tc>
      </w:tr>
      <w:tr w:rsidR="00D8112B" w:rsidRPr="002E17D5" w14:paraId="2E3AB11F" w14:textId="77777777" w:rsidTr="005C6B84">
        <w:trPr>
          <w:trHeight w:val="529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D2DEA3" w14:textId="77777777" w:rsidR="00D8112B" w:rsidRPr="00C62D19" w:rsidRDefault="00D8112B" w:rsidP="005C6B84">
            <w:pPr>
              <w:rPr>
                <w:rFonts w:ascii="Arial" w:hAnsi="Arial" w:cs="Arial"/>
                <w:bCs/>
                <w:smallCaps/>
                <w:sz w:val="16"/>
                <w:szCs w:val="16"/>
              </w:rPr>
            </w:pPr>
            <w:r w:rsidRPr="00C62D19">
              <w:rPr>
                <w:rFonts w:ascii="Arial" w:hAnsi="Arial" w:cs="Arial"/>
                <w:bCs/>
                <w:smallCaps/>
              </w:rPr>
              <w:t>Caratteristiche percorso didattico pregresso</w:t>
            </w:r>
            <w:r w:rsidRPr="00C62D19">
              <w:rPr>
                <w:rFonts w:ascii="Arial" w:hAnsi="Arial" w:cs="Arial"/>
                <w:bCs/>
                <w:smallCaps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5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40DA5" w14:textId="77777777" w:rsidR="00D8112B" w:rsidRPr="002E17D5" w:rsidRDefault="00D8112B" w:rsidP="005C6B84">
            <w:pPr>
              <w:autoSpaceDE w:val="0"/>
              <w:snapToGrid w:val="0"/>
              <w:rPr>
                <w:rFonts w:ascii="Arial" w:hAnsi="Arial" w:cs="Arial"/>
                <w:bCs/>
              </w:rPr>
            </w:pPr>
          </w:p>
          <w:p w14:paraId="467C6BA7" w14:textId="77777777" w:rsidR="00D8112B" w:rsidRPr="002E17D5" w:rsidRDefault="00D8112B" w:rsidP="005C6B84">
            <w:pPr>
              <w:autoSpaceDE w:val="0"/>
              <w:snapToGrid w:val="0"/>
              <w:rPr>
                <w:rFonts w:ascii="Arial" w:hAnsi="Arial" w:cs="Arial"/>
                <w:bCs/>
              </w:rPr>
            </w:pPr>
          </w:p>
        </w:tc>
      </w:tr>
      <w:tr w:rsidR="00D8112B" w:rsidRPr="002E17D5" w14:paraId="69F66EFB" w14:textId="77777777" w:rsidTr="005C6B84">
        <w:trPr>
          <w:trHeight w:val="418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A9C8BB" w14:textId="77777777" w:rsidR="00D8112B" w:rsidRPr="00C62D19" w:rsidRDefault="00D8112B" w:rsidP="005C6B84">
            <w:pPr>
              <w:rPr>
                <w:rFonts w:ascii="Arial" w:hAnsi="Arial" w:cs="Arial"/>
                <w:bCs/>
                <w:smallCaps/>
              </w:rPr>
            </w:pPr>
            <w:r w:rsidRPr="00C62D19">
              <w:rPr>
                <w:rFonts w:ascii="Arial" w:hAnsi="Arial" w:cs="Arial"/>
                <w:bCs/>
                <w:smallCaps/>
              </w:rPr>
              <w:t>Altre osservazioni</w:t>
            </w:r>
            <w:r w:rsidRPr="00C62D19">
              <w:rPr>
                <w:rFonts w:ascii="Arial" w:hAnsi="Arial" w:cs="Arial"/>
                <w:bCs/>
                <w:smallCaps/>
                <w:sz w:val="16"/>
                <w:vertAlign w:val="superscript"/>
              </w:rPr>
              <w:t>2</w:t>
            </w:r>
          </w:p>
        </w:tc>
        <w:tc>
          <w:tcPr>
            <w:tcW w:w="5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678F0" w14:textId="77777777" w:rsidR="00D8112B" w:rsidRPr="002E17D5" w:rsidRDefault="00D8112B" w:rsidP="005C6B84">
            <w:pPr>
              <w:autoSpaceDE w:val="0"/>
              <w:snapToGrid w:val="0"/>
              <w:rPr>
                <w:rFonts w:ascii="Arial" w:hAnsi="Arial" w:cs="Arial"/>
                <w:bCs/>
              </w:rPr>
            </w:pPr>
          </w:p>
          <w:p w14:paraId="19DA6236" w14:textId="77777777" w:rsidR="00D8112B" w:rsidRPr="002E17D5" w:rsidRDefault="00D8112B" w:rsidP="005C6B84">
            <w:pPr>
              <w:autoSpaceDE w:val="0"/>
              <w:snapToGrid w:val="0"/>
              <w:rPr>
                <w:rFonts w:ascii="Arial" w:hAnsi="Arial" w:cs="Arial"/>
                <w:bCs/>
              </w:rPr>
            </w:pPr>
          </w:p>
        </w:tc>
      </w:tr>
    </w:tbl>
    <w:p w14:paraId="2E0C8A52" w14:textId="77777777" w:rsidR="00D8112B" w:rsidRPr="00443DA7" w:rsidRDefault="00D8112B" w:rsidP="00881103">
      <w:pPr>
        <w:autoSpaceDE w:val="0"/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443DA7">
        <w:rPr>
          <w:rFonts w:ascii="Arial" w:hAnsi="Arial" w:cs="Arial"/>
          <w:b/>
          <w:sz w:val="20"/>
          <w:szCs w:val="20"/>
        </w:rPr>
        <w:t>Note</w:t>
      </w:r>
    </w:p>
    <w:p w14:paraId="32233E49" w14:textId="77777777" w:rsidR="00D8112B" w:rsidRPr="00443DA7" w:rsidRDefault="00D8112B" w:rsidP="00D8112B">
      <w:pPr>
        <w:pStyle w:val="Corpodeltesto2"/>
        <w:numPr>
          <w:ilvl w:val="0"/>
          <w:numId w:val="28"/>
        </w:numPr>
        <w:rPr>
          <w:i w:val="0"/>
          <w:iCs w:val="0"/>
        </w:rPr>
      </w:pPr>
      <w:r w:rsidRPr="00443DA7">
        <w:t>Documentazione del percorso scolastico pregresso mediante relazioni relative ai cicli precedenti.</w:t>
      </w:r>
    </w:p>
    <w:p w14:paraId="0D194FD6" w14:textId="77777777" w:rsidR="00D8112B" w:rsidRDefault="00D8112B" w:rsidP="00D8112B">
      <w:pPr>
        <w:numPr>
          <w:ilvl w:val="0"/>
          <w:numId w:val="20"/>
        </w:numPr>
        <w:autoSpaceDE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443DA7">
        <w:rPr>
          <w:rFonts w:ascii="Arial" w:hAnsi="Arial" w:cs="Arial"/>
          <w:sz w:val="20"/>
          <w:szCs w:val="20"/>
        </w:rPr>
        <w:t>Rilevazione delle specifiche difficoltà che l’alunno presenta; segnalazione dei suoi punti di fragilità o di forza: i</w:t>
      </w:r>
      <w:r w:rsidRPr="00443DA7">
        <w:rPr>
          <w:rFonts w:ascii="Arial" w:hAnsi="Arial" w:cs="Arial"/>
          <w:bCs/>
          <w:sz w:val="20"/>
          <w:szCs w:val="20"/>
        </w:rPr>
        <w:t>nteressi, predisposizioni e abilità particolari in determinate aree disciplinari.</w:t>
      </w:r>
    </w:p>
    <w:p w14:paraId="1F188C00" w14:textId="57D10E9E" w:rsidR="00881103" w:rsidRDefault="00881103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br w:type="page"/>
      </w:r>
    </w:p>
    <w:p w14:paraId="148B15D6" w14:textId="77777777" w:rsidR="00D8112B" w:rsidRPr="002D0542" w:rsidRDefault="00D8112B" w:rsidP="00D8112B">
      <w:pPr>
        <w:numPr>
          <w:ilvl w:val="0"/>
          <w:numId w:val="46"/>
        </w:numPr>
        <w:suppressAutoHyphens/>
        <w:autoSpaceDE w:val="0"/>
        <w:spacing w:after="0" w:line="240" w:lineRule="auto"/>
        <w:ind w:hanging="720"/>
        <w:rPr>
          <w:rFonts w:ascii="Arial" w:hAnsi="Arial" w:cs="Arial"/>
          <w:b/>
          <w:bCs/>
          <w:color w:val="000000"/>
          <w:sz w:val="28"/>
          <w:szCs w:val="28"/>
          <w:lang w:eastAsia="ar-SA"/>
        </w:rPr>
      </w:pPr>
      <w:r w:rsidRPr="002D0542">
        <w:rPr>
          <w:rFonts w:ascii="Arial" w:hAnsi="Arial" w:cs="Arial"/>
          <w:b/>
          <w:bCs/>
          <w:color w:val="000000"/>
          <w:sz w:val="28"/>
          <w:szCs w:val="28"/>
          <w:lang w:eastAsia="ar-SA"/>
        </w:rPr>
        <w:lastRenderedPageBreak/>
        <w:t>INDIVIDUAZIONE DELLA SITUAZIONE DI BISOGNO EDUCATIVO SPECIALE</w:t>
      </w:r>
    </w:p>
    <w:p w14:paraId="36D16026" w14:textId="77777777" w:rsidR="00D8112B" w:rsidRPr="002D0542" w:rsidRDefault="00D8112B" w:rsidP="00D8112B">
      <w:pPr>
        <w:widowControl w:val="0"/>
        <w:kinsoku w:val="0"/>
        <w:spacing w:before="120" w:line="360" w:lineRule="auto"/>
        <w:ind w:left="284" w:right="284"/>
        <w:jc w:val="both"/>
        <w:rPr>
          <w:rFonts w:ascii="Arial" w:hAnsi="Arial" w:cs="Arial"/>
          <w:b/>
          <w:bCs/>
          <w:color w:val="000000"/>
          <w:sz w:val="28"/>
          <w:szCs w:val="28"/>
          <w:lang w:eastAsia="ar-SA"/>
        </w:rPr>
      </w:pPr>
      <w:r w:rsidRPr="002D0542">
        <w:rPr>
          <w:rFonts w:ascii="Arial" w:hAnsi="Arial" w:cs="Arial"/>
          <w:b/>
          <w:bCs/>
          <w:color w:val="000000"/>
          <w:sz w:val="28"/>
          <w:szCs w:val="28"/>
          <w:lang w:eastAsia="ar-SA"/>
        </w:rPr>
        <w:t>DA PARTE DI:</w:t>
      </w:r>
    </w:p>
    <w:p w14:paraId="19626E7E" w14:textId="77777777" w:rsidR="00D8112B" w:rsidRPr="0049765A" w:rsidRDefault="00D8112B" w:rsidP="00D8112B">
      <w:pPr>
        <w:widowControl w:val="0"/>
        <w:numPr>
          <w:ilvl w:val="0"/>
          <w:numId w:val="30"/>
        </w:numPr>
        <w:suppressAutoHyphens/>
        <w:kinsoku w:val="0"/>
        <w:spacing w:before="120" w:after="0" w:line="360" w:lineRule="auto"/>
        <w:ind w:left="0" w:right="284" w:firstLine="0"/>
        <w:rPr>
          <w:rFonts w:ascii="Arial" w:hAnsi="Arial" w:cs="Arial"/>
          <w:bCs/>
          <w:lang w:eastAsia="ar-SA"/>
        </w:rPr>
      </w:pPr>
      <w:r w:rsidRPr="0021671D">
        <w:rPr>
          <w:rFonts w:ascii="Arial" w:hAnsi="Arial" w:cs="Arial"/>
          <w:b/>
          <w:bCs/>
          <w:lang w:eastAsia="ar-SA"/>
        </w:rPr>
        <w:t>SERVIZIO SANITARI</w:t>
      </w:r>
      <w:r>
        <w:rPr>
          <w:rFonts w:ascii="Arial" w:hAnsi="Arial" w:cs="Arial"/>
          <w:b/>
          <w:bCs/>
          <w:lang w:eastAsia="ar-SA"/>
        </w:rPr>
        <w:t>O</w:t>
      </w:r>
      <w:r w:rsidRPr="0021671D">
        <w:rPr>
          <w:rFonts w:ascii="Arial" w:hAnsi="Arial" w:cs="Arial"/>
          <w:b/>
          <w:bCs/>
          <w:lang w:eastAsia="ar-SA"/>
        </w:rPr>
        <w:t xml:space="preserve"> Diagnosi / Relazione multi professionale:</w:t>
      </w:r>
      <w:r>
        <w:rPr>
          <w:rFonts w:ascii="Arial" w:hAnsi="Arial" w:cs="Arial"/>
          <w:b/>
          <w:bCs/>
          <w:lang w:eastAsia="ar-SA"/>
        </w:rPr>
        <w:t xml:space="preserve"> </w:t>
      </w:r>
    </w:p>
    <w:p w14:paraId="7035A5B2" w14:textId="0D52B00A" w:rsidR="00D8112B" w:rsidRDefault="003A2FEC" w:rsidP="00D8112B">
      <w:pPr>
        <w:widowControl w:val="0"/>
        <w:suppressAutoHyphens/>
        <w:kinsoku w:val="0"/>
        <w:spacing w:before="120"/>
        <w:ind w:right="284"/>
        <w:rPr>
          <w:rFonts w:ascii="Arial" w:hAnsi="Arial" w:cs="Arial"/>
          <w:bCs/>
          <w:lang w:eastAsia="ar-SA"/>
        </w:rPr>
      </w:pPr>
      <w:sdt>
        <w:sdtPr>
          <w:rPr>
            <w:rFonts w:ascii="MS Gothic" w:eastAsia="MS Gothic" w:hAnsi="MS Gothic" w:cs="Arial" w:hint="eastAsia"/>
            <w:bCs/>
            <w:lang w:eastAsia="ar-SA"/>
          </w:rPr>
          <w:id w:val="-10542442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Arial" w:hint="eastAsia"/>
              <w:bCs/>
              <w:lang w:eastAsia="ar-SA"/>
            </w:rPr>
            <w:t>☐</w:t>
          </w:r>
        </w:sdtContent>
      </w:sdt>
      <w:r w:rsidR="00D8112B">
        <w:rPr>
          <w:rFonts w:ascii="Arial" w:hAnsi="Arial" w:cs="Arial"/>
          <w:bCs/>
          <w:lang w:eastAsia="ar-SA"/>
        </w:rPr>
        <w:t xml:space="preserve"> ASL o ente accreditato specificare quale: </w:t>
      </w:r>
      <w:sdt>
        <w:sdtPr>
          <w:id w:val="-541113057"/>
          <w:showingPlcHdr/>
          <w:text/>
        </w:sdtPr>
        <w:sdtEndPr/>
        <w:sdtContent>
          <w:r w:rsidR="00D8112B" w:rsidRPr="005E2527">
            <w:rPr>
              <w:rStyle w:val="Testosegnaposto"/>
            </w:rPr>
            <w:t>Fare clic o toccare qui per immettere il testo.</w:t>
          </w:r>
        </w:sdtContent>
      </w:sdt>
    </w:p>
    <w:p w14:paraId="55229A45" w14:textId="77777777" w:rsidR="00D8112B" w:rsidRDefault="00D8112B" w:rsidP="00D8112B">
      <w:pPr>
        <w:widowControl w:val="0"/>
        <w:kinsoku w:val="0"/>
        <w:spacing w:before="120"/>
        <w:ind w:left="426" w:right="284" w:hanging="426"/>
        <w:jc w:val="both"/>
        <w:rPr>
          <w:rFonts w:ascii="Arial" w:hAnsi="Arial" w:cs="Arial"/>
          <w:bCs/>
          <w:lang w:eastAsia="ar-SA"/>
        </w:rPr>
      </w:pPr>
    </w:p>
    <w:p w14:paraId="2B85259B" w14:textId="36373AE1" w:rsidR="00D8112B" w:rsidRDefault="003A2FEC" w:rsidP="00D8112B">
      <w:pPr>
        <w:widowControl w:val="0"/>
        <w:kinsoku w:val="0"/>
        <w:spacing w:before="120"/>
        <w:ind w:left="426" w:right="284" w:hanging="426"/>
        <w:jc w:val="both"/>
        <w:rPr>
          <w:rFonts w:ascii="Arial" w:hAnsi="Arial" w:cs="Arial"/>
          <w:bCs/>
          <w:lang w:eastAsia="ar-SA"/>
        </w:rPr>
      </w:pPr>
      <w:sdt>
        <w:sdtPr>
          <w:rPr>
            <w:rFonts w:ascii="MS Gothic" w:eastAsia="MS Gothic" w:hAnsi="MS Gothic" w:cs="Arial" w:hint="eastAsia"/>
            <w:bCs/>
            <w:lang w:eastAsia="ar-SA"/>
          </w:rPr>
          <w:id w:val="9705748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Arial" w:hint="eastAsia"/>
              <w:bCs/>
              <w:lang w:eastAsia="ar-SA"/>
            </w:rPr>
            <w:t>☐</w:t>
          </w:r>
        </w:sdtContent>
      </w:sdt>
      <w:r w:rsidR="00D8112B">
        <w:rPr>
          <w:rFonts w:ascii="Arial" w:hAnsi="Arial" w:cs="Arial"/>
          <w:bCs/>
          <w:lang w:eastAsia="ar-SA"/>
        </w:rPr>
        <w:t xml:space="preserve"> </w:t>
      </w:r>
      <w:r w:rsidR="00D8112B" w:rsidRPr="00F91EC8">
        <w:rPr>
          <w:rFonts w:ascii="Arial" w:hAnsi="Arial" w:cs="Arial"/>
          <w:bCs/>
          <w:lang w:eastAsia="ar-SA"/>
        </w:rPr>
        <w:t xml:space="preserve">Diagnosi rilasciata da </w:t>
      </w:r>
      <w:r w:rsidR="00D8112B" w:rsidRPr="00F91EC8">
        <w:rPr>
          <w:rFonts w:ascii="Arial" w:hAnsi="Arial" w:cs="Arial"/>
          <w:b/>
          <w:bCs/>
          <w:lang w:eastAsia="ar-SA"/>
        </w:rPr>
        <w:t>privati, in attesa di ratifica e certificazione</w:t>
      </w:r>
      <w:r w:rsidR="00D8112B" w:rsidRPr="00F91EC8">
        <w:rPr>
          <w:rFonts w:ascii="Arial" w:hAnsi="Arial" w:cs="Arial"/>
          <w:bCs/>
          <w:lang w:eastAsia="ar-SA"/>
        </w:rPr>
        <w:t xml:space="preserve"> da parte del Servizio Sanitario Nazionale</w:t>
      </w:r>
      <w:r w:rsidR="00D8112B">
        <w:rPr>
          <w:rFonts w:ascii="Arial" w:hAnsi="Arial" w:cs="Arial"/>
          <w:bCs/>
          <w:lang w:eastAsia="ar-SA"/>
        </w:rPr>
        <w:t xml:space="preserve">. Specificare quale: </w:t>
      </w:r>
      <w:sdt>
        <w:sdtPr>
          <w:id w:val="-1690439637"/>
          <w:showingPlcHdr/>
          <w:text/>
        </w:sdtPr>
        <w:sdtEndPr/>
        <w:sdtContent>
          <w:r w:rsidR="00D8112B" w:rsidRPr="005E2527">
            <w:rPr>
              <w:rStyle w:val="Testosegnaposto"/>
            </w:rPr>
            <w:t>Fare clic o toccare qui per immettere il testo.</w:t>
          </w:r>
        </w:sdtContent>
      </w:sdt>
    </w:p>
    <w:p w14:paraId="2E006B4C" w14:textId="77777777" w:rsidR="00D8112B" w:rsidRDefault="00D8112B" w:rsidP="00D8112B">
      <w:pPr>
        <w:widowControl w:val="0"/>
        <w:kinsoku w:val="0"/>
        <w:spacing w:before="120"/>
        <w:ind w:left="426" w:right="284" w:hanging="426"/>
        <w:jc w:val="both"/>
        <w:rPr>
          <w:rFonts w:ascii="Arial" w:hAnsi="Arial" w:cs="Arial"/>
          <w:bCs/>
          <w:lang w:eastAsia="ar-SA"/>
        </w:rPr>
      </w:pPr>
    </w:p>
    <w:p w14:paraId="61212118" w14:textId="504886CE" w:rsidR="00D8112B" w:rsidRPr="0021671D" w:rsidRDefault="00D8112B" w:rsidP="00D8112B">
      <w:pPr>
        <w:widowControl w:val="0"/>
        <w:kinsoku w:val="0"/>
        <w:spacing w:before="120" w:line="480" w:lineRule="auto"/>
        <w:ind w:right="284"/>
        <w:jc w:val="both"/>
        <w:rPr>
          <w:rFonts w:ascii="Arial" w:hAnsi="Arial" w:cs="Arial"/>
          <w:bCs/>
          <w:color w:val="000000"/>
          <w:lang w:eastAsia="ar-SA"/>
        </w:rPr>
      </w:pPr>
      <w:r w:rsidRPr="0021671D">
        <w:rPr>
          <w:rFonts w:ascii="Arial" w:hAnsi="Arial" w:cs="Arial"/>
          <w:b/>
          <w:bCs/>
          <w:color w:val="000000"/>
          <w:lang w:eastAsia="ar-SA"/>
        </w:rPr>
        <w:t>Codice ICD10</w:t>
      </w:r>
      <w:r>
        <w:rPr>
          <w:rFonts w:ascii="Arial" w:hAnsi="Arial" w:cs="Arial"/>
          <w:bCs/>
          <w:color w:val="000000"/>
          <w:lang w:eastAsia="ar-SA"/>
        </w:rPr>
        <w:t xml:space="preserve"> </w:t>
      </w:r>
      <w:sdt>
        <w:sdtPr>
          <w:id w:val="-54222523"/>
          <w:showingPlcHdr/>
          <w:text/>
        </w:sdtPr>
        <w:sdtEndPr/>
        <w:sdtContent>
          <w:r w:rsidRPr="00646008">
            <w:rPr>
              <w:rStyle w:val="Testosegnaposto"/>
            </w:rPr>
            <w:t>Fare clic o toccare qui per immettere il testo.</w:t>
          </w:r>
        </w:sdtContent>
      </w:sdt>
      <w:r w:rsidRPr="0021671D">
        <w:rPr>
          <w:rFonts w:ascii="Arial" w:hAnsi="Arial" w:cs="Arial"/>
          <w:bCs/>
          <w:color w:val="000000"/>
          <w:lang w:eastAsia="ar-SA"/>
        </w:rPr>
        <w:t xml:space="preserve"> </w:t>
      </w:r>
    </w:p>
    <w:p w14:paraId="4EFF716E" w14:textId="3DAADDF6" w:rsidR="00D8112B" w:rsidRPr="0021671D" w:rsidRDefault="00D8112B" w:rsidP="00D8112B">
      <w:pPr>
        <w:widowControl w:val="0"/>
        <w:kinsoku w:val="0"/>
        <w:spacing w:line="480" w:lineRule="auto"/>
        <w:ind w:left="284" w:right="284" w:hanging="284"/>
        <w:rPr>
          <w:rFonts w:ascii="Arial" w:hAnsi="Arial" w:cs="Arial"/>
          <w:lang w:eastAsia="ar-SA"/>
        </w:rPr>
      </w:pPr>
      <w:r w:rsidRPr="0021671D">
        <w:rPr>
          <w:rFonts w:ascii="Arial" w:hAnsi="Arial" w:cs="Arial"/>
          <w:b/>
          <w:bCs/>
          <w:color w:val="000000"/>
          <w:w w:val="105"/>
          <w:lang w:eastAsia="ar-SA"/>
        </w:rPr>
        <w:t xml:space="preserve">Redatta </w:t>
      </w:r>
      <w:proofErr w:type="spellStart"/>
      <w:r w:rsidRPr="0021671D">
        <w:rPr>
          <w:rFonts w:ascii="Arial" w:hAnsi="Arial" w:cs="Arial"/>
          <w:b/>
          <w:bCs/>
          <w:color w:val="000000"/>
          <w:w w:val="105"/>
          <w:lang w:eastAsia="ar-SA"/>
        </w:rPr>
        <w:t>da</w:t>
      </w:r>
      <w:r w:rsidRPr="00646008">
        <w:rPr>
          <w:rStyle w:val="Testosegnaposto"/>
        </w:rPr>
        <w:t>Fare</w:t>
      </w:r>
      <w:proofErr w:type="spellEnd"/>
      <w:r w:rsidRPr="00646008">
        <w:rPr>
          <w:rStyle w:val="Testosegnaposto"/>
        </w:rPr>
        <w:t xml:space="preserve"> clic o toccare qui per immettere il </w:t>
      </w:r>
      <w:proofErr w:type="spellStart"/>
      <w:r w:rsidRPr="00646008">
        <w:rPr>
          <w:rStyle w:val="Testosegnaposto"/>
        </w:rPr>
        <w:t>testo.</w:t>
      </w:r>
      <w:r w:rsidRPr="0021671D">
        <w:rPr>
          <w:rFonts w:ascii="Arial" w:hAnsi="Arial" w:cs="Arial"/>
          <w:b/>
          <w:lang w:eastAsia="ar-SA"/>
        </w:rPr>
        <w:t>in</w:t>
      </w:r>
      <w:proofErr w:type="spellEnd"/>
      <w:r w:rsidRPr="0021671D">
        <w:rPr>
          <w:rFonts w:ascii="Arial" w:hAnsi="Arial" w:cs="Arial"/>
          <w:b/>
          <w:lang w:eastAsia="ar-SA"/>
        </w:rPr>
        <w:t xml:space="preserve"> data</w:t>
      </w:r>
      <w:r w:rsidRPr="0021671D">
        <w:rPr>
          <w:rFonts w:ascii="Arial" w:hAnsi="Arial" w:cs="Arial"/>
          <w:lang w:eastAsia="ar-SA"/>
        </w:rPr>
        <w:t xml:space="preserve"> </w:t>
      </w:r>
      <w:sdt>
        <w:sdtPr>
          <w:id w:val="1351101274"/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Pr="00646008">
            <w:rPr>
              <w:rStyle w:val="Testosegnaposto"/>
            </w:rPr>
            <w:t>Fare clic o toccare qui per immettere una data.</w:t>
          </w:r>
        </w:sdtContent>
      </w:sdt>
    </w:p>
    <w:p w14:paraId="38AF6F64" w14:textId="2BD37DB3" w:rsidR="00D8112B" w:rsidRPr="0021671D" w:rsidRDefault="00D8112B" w:rsidP="00D8112B">
      <w:pPr>
        <w:widowControl w:val="0"/>
        <w:kinsoku w:val="0"/>
        <w:spacing w:line="480" w:lineRule="auto"/>
        <w:ind w:left="284" w:right="284" w:hanging="284"/>
        <w:rPr>
          <w:rFonts w:ascii="Arial" w:hAnsi="Arial" w:cs="Arial"/>
          <w:color w:val="000000"/>
          <w:spacing w:val="-4"/>
          <w:lang w:eastAsia="ar-SA"/>
        </w:rPr>
      </w:pPr>
      <w:r w:rsidRPr="0021671D">
        <w:rPr>
          <w:rFonts w:ascii="Arial" w:hAnsi="Arial" w:cs="Arial"/>
          <w:b/>
          <w:color w:val="000000"/>
          <w:spacing w:val="-4"/>
          <w:lang w:eastAsia="ar-SA"/>
        </w:rPr>
        <w:t>Aggiornamenti diagnostici</w:t>
      </w:r>
      <w:r w:rsidRPr="0021671D">
        <w:rPr>
          <w:rFonts w:ascii="Arial" w:hAnsi="Arial" w:cs="Arial"/>
          <w:color w:val="000000"/>
          <w:spacing w:val="-4"/>
          <w:lang w:eastAsia="ar-SA"/>
        </w:rPr>
        <w:t xml:space="preserve">: </w:t>
      </w:r>
      <w:sdt>
        <w:sdtPr>
          <w:id w:val="1098296471"/>
          <w:showingPlcHdr/>
          <w:text/>
        </w:sdtPr>
        <w:sdtEndPr/>
        <w:sdtContent>
          <w:r w:rsidRPr="00646008">
            <w:rPr>
              <w:rStyle w:val="Testosegnaposto"/>
            </w:rPr>
            <w:t>Fare clic o toccare qui per immettere il testo.</w:t>
          </w:r>
        </w:sdtContent>
      </w:sdt>
    </w:p>
    <w:p w14:paraId="3D510E6B" w14:textId="3D5444FF" w:rsidR="00D8112B" w:rsidRPr="0021671D" w:rsidRDefault="00D8112B" w:rsidP="00D8112B">
      <w:pPr>
        <w:widowControl w:val="0"/>
        <w:kinsoku w:val="0"/>
        <w:spacing w:line="480" w:lineRule="auto"/>
        <w:ind w:left="284" w:right="284" w:hanging="284"/>
        <w:rPr>
          <w:rFonts w:ascii="Arial" w:hAnsi="Arial" w:cs="Arial"/>
          <w:color w:val="000000"/>
          <w:spacing w:val="-4"/>
          <w:lang w:eastAsia="ar-SA"/>
        </w:rPr>
      </w:pPr>
      <w:r w:rsidRPr="0021671D">
        <w:rPr>
          <w:rFonts w:ascii="Arial" w:hAnsi="Arial" w:cs="Arial"/>
          <w:b/>
          <w:color w:val="000000"/>
          <w:spacing w:val="-4"/>
          <w:lang w:eastAsia="ar-SA"/>
        </w:rPr>
        <w:t>Altre relazioni cliniche</w:t>
      </w:r>
      <w:r w:rsidRPr="0021671D">
        <w:rPr>
          <w:rFonts w:ascii="Arial" w:hAnsi="Arial" w:cs="Arial"/>
          <w:color w:val="000000"/>
          <w:spacing w:val="-4"/>
          <w:lang w:eastAsia="ar-SA"/>
        </w:rPr>
        <w:t xml:space="preserve">: </w:t>
      </w:r>
      <w:sdt>
        <w:sdtPr>
          <w:id w:val="-675198420"/>
          <w:showingPlcHdr/>
          <w:text/>
        </w:sdtPr>
        <w:sdtEndPr/>
        <w:sdtContent>
          <w:r w:rsidRPr="00646008">
            <w:rPr>
              <w:rStyle w:val="Testosegnaposto"/>
            </w:rPr>
            <w:t>Fare clic o toccare qui per immettere il testo.</w:t>
          </w:r>
        </w:sdtContent>
      </w:sdt>
    </w:p>
    <w:p w14:paraId="69A2F676" w14:textId="3A86E16F" w:rsidR="00D8112B" w:rsidRPr="0021671D" w:rsidRDefault="00D8112B" w:rsidP="00D8112B">
      <w:pPr>
        <w:widowControl w:val="0"/>
        <w:kinsoku w:val="0"/>
        <w:spacing w:line="480" w:lineRule="auto"/>
        <w:ind w:left="284" w:right="284" w:hanging="284"/>
        <w:rPr>
          <w:rFonts w:ascii="Arial" w:hAnsi="Arial" w:cs="Arial"/>
          <w:color w:val="000000"/>
          <w:spacing w:val="-4"/>
          <w:lang w:eastAsia="ar-SA"/>
        </w:rPr>
      </w:pPr>
      <w:r w:rsidRPr="0021671D">
        <w:rPr>
          <w:rFonts w:ascii="Arial" w:hAnsi="Arial" w:cs="Arial"/>
          <w:b/>
          <w:color w:val="000000"/>
          <w:spacing w:val="-4"/>
          <w:lang w:eastAsia="ar-SA"/>
        </w:rPr>
        <w:t>Interventi riabilitativi:</w:t>
      </w:r>
      <w:r w:rsidRPr="0021671D">
        <w:rPr>
          <w:rFonts w:ascii="Arial" w:hAnsi="Arial" w:cs="Arial"/>
          <w:color w:val="000000"/>
          <w:spacing w:val="-4"/>
          <w:lang w:eastAsia="ar-SA"/>
        </w:rPr>
        <w:t xml:space="preserve"> </w:t>
      </w:r>
      <w:sdt>
        <w:sdtPr>
          <w:id w:val="369531306"/>
          <w:showingPlcHdr/>
          <w:text/>
        </w:sdtPr>
        <w:sdtEndPr/>
        <w:sdtContent>
          <w:r w:rsidRPr="00646008">
            <w:rPr>
              <w:rStyle w:val="Testosegnaposto"/>
            </w:rPr>
            <w:t>Fare clic o toccare qui per immettere il testo.</w:t>
          </w:r>
        </w:sdtContent>
      </w:sdt>
    </w:p>
    <w:p w14:paraId="2BD5F3AC" w14:textId="77777777" w:rsidR="00D8112B" w:rsidRPr="0021671D" w:rsidRDefault="00D8112B" w:rsidP="00D8112B">
      <w:pPr>
        <w:suppressAutoHyphens/>
        <w:spacing w:before="280" w:after="280"/>
        <w:ind w:right="567"/>
        <w:jc w:val="both"/>
        <w:rPr>
          <w:rFonts w:ascii="Arial" w:hAnsi="Arial" w:cs="Arial"/>
          <w:i/>
          <w:lang w:eastAsia="ar-SA"/>
        </w:rPr>
      </w:pPr>
    </w:p>
    <w:p w14:paraId="49F1C90D" w14:textId="77777777" w:rsidR="00D8112B" w:rsidRPr="0021671D" w:rsidRDefault="00D8112B" w:rsidP="00D8112B">
      <w:pPr>
        <w:numPr>
          <w:ilvl w:val="0"/>
          <w:numId w:val="29"/>
        </w:numPr>
        <w:suppressAutoHyphens/>
        <w:spacing w:before="280" w:after="280" w:line="360" w:lineRule="auto"/>
        <w:ind w:left="0" w:right="567" w:firstLine="0"/>
        <w:jc w:val="both"/>
        <w:rPr>
          <w:rFonts w:ascii="Arial" w:hAnsi="Arial" w:cs="Arial"/>
          <w:b/>
          <w:lang w:eastAsia="ar-SA"/>
        </w:rPr>
      </w:pPr>
      <w:r w:rsidRPr="0021671D">
        <w:rPr>
          <w:rFonts w:ascii="Arial" w:hAnsi="Arial" w:cs="Arial"/>
          <w:b/>
          <w:lang w:eastAsia="ar-SA"/>
        </w:rPr>
        <w:t xml:space="preserve">ALTRO SERVIZIO </w:t>
      </w:r>
      <w:r w:rsidRPr="0021671D">
        <w:rPr>
          <w:rFonts w:ascii="Arial" w:hAnsi="Arial" w:cs="Arial"/>
          <w:b/>
          <w:bCs/>
          <w:lang w:eastAsia="ar-SA"/>
        </w:rPr>
        <w:t>-</w:t>
      </w:r>
      <w:r w:rsidRPr="0021671D">
        <w:rPr>
          <w:rFonts w:ascii="Arial" w:hAnsi="Arial" w:cs="Arial"/>
          <w:b/>
          <w:lang w:eastAsia="ar-SA"/>
        </w:rPr>
        <w:t xml:space="preserve"> Documentazione presentata alla scuola </w:t>
      </w:r>
    </w:p>
    <w:p w14:paraId="5BBAE112" w14:textId="708A26E6" w:rsidR="00D8112B" w:rsidRPr="0021671D" w:rsidRDefault="00D8112B" w:rsidP="00D8112B">
      <w:pPr>
        <w:widowControl w:val="0"/>
        <w:kinsoku w:val="0"/>
        <w:spacing w:line="360" w:lineRule="auto"/>
        <w:ind w:left="360" w:right="284"/>
        <w:rPr>
          <w:rFonts w:ascii="Arial" w:hAnsi="Arial" w:cs="Arial"/>
          <w:lang w:eastAsia="ar-SA"/>
        </w:rPr>
      </w:pPr>
      <w:r w:rsidRPr="0021671D">
        <w:rPr>
          <w:rFonts w:ascii="Arial" w:hAnsi="Arial" w:cs="Arial"/>
          <w:b/>
          <w:bCs/>
          <w:color w:val="000000"/>
          <w:w w:val="105"/>
          <w:lang w:eastAsia="ar-SA"/>
        </w:rPr>
        <w:t>Redatta da:</w:t>
      </w:r>
      <w:r w:rsidRPr="0021671D">
        <w:rPr>
          <w:rFonts w:ascii="Arial" w:hAnsi="Arial" w:cs="Arial"/>
          <w:bCs/>
          <w:color w:val="000000"/>
          <w:w w:val="105"/>
          <w:lang w:eastAsia="ar-SA"/>
        </w:rPr>
        <w:t xml:space="preserve"> </w:t>
      </w:r>
      <w:sdt>
        <w:sdtPr>
          <w:id w:val="-1238987928"/>
          <w:showingPlcHdr/>
          <w:text/>
        </w:sdtPr>
        <w:sdtEndPr/>
        <w:sdtContent>
          <w:r w:rsidRPr="00646008">
            <w:rPr>
              <w:rStyle w:val="Testosegnaposto"/>
            </w:rPr>
            <w:t xml:space="preserve">Fare clic o toccare qui per immettere il </w:t>
          </w:r>
        </w:sdtContent>
      </w:sdt>
      <w:proofErr w:type="spellStart"/>
      <w:r w:rsidRPr="00646008">
        <w:rPr>
          <w:rStyle w:val="Testosegnaposto"/>
        </w:rPr>
        <w:t>testo.</w:t>
      </w:r>
      <w:r w:rsidRPr="000A6637">
        <w:rPr>
          <w:rFonts w:ascii="Arial" w:hAnsi="Arial" w:cs="Arial"/>
          <w:b/>
          <w:bCs/>
          <w:lang w:eastAsia="ar-SA"/>
        </w:rPr>
        <w:t>in</w:t>
      </w:r>
      <w:proofErr w:type="spellEnd"/>
      <w:r w:rsidRPr="000A6637">
        <w:rPr>
          <w:rFonts w:ascii="Arial" w:hAnsi="Arial" w:cs="Arial"/>
          <w:b/>
          <w:bCs/>
          <w:lang w:eastAsia="ar-SA"/>
        </w:rPr>
        <w:t xml:space="preserve"> data</w:t>
      </w:r>
      <w:r w:rsidRPr="0021671D">
        <w:rPr>
          <w:rFonts w:ascii="Arial" w:hAnsi="Arial" w:cs="Arial"/>
          <w:lang w:eastAsia="ar-SA"/>
        </w:rPr>
        <w:t xml:space="preserve"> </w:t>
      </w:r>
      <w:sdt>
        <w:sdtPr>
          <w:id w:val="-846742857"/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Pr="00646008">
            <w:rPr>
              <w:rStyle w:val="Testosegnaposto"/>
            </w:rPr>
            <w:t>Fare clic o toccare qui per immettere una data.</w:t>
          </w:r>
        </w:sdtContent>
      </w:sdt>
    </w:p>
    <w:p w14:paraId="2B595837" w14:textId="77777777" w:rsidR="00D8112B" w:rsidRDefault="00D8112B" w:rsidP="00D8112B">
      <w:pPr>
        <w:widowControl w:val="0"/>
        <w:kinsoku w:val="0"/>
        <w:spacing w:line="360" w:lineRule="auto"/>
        <w:ind w:left="360" w:right="284"/>
        <w:rPr>
          <w:rFonts w:ascii="Arial" w:hAnsi="Arial" w:cs="Arial"/>
          <w:lang w:eastAsia="ar-SA"/>
        </w:rPr>
      </w:pPr>
      <w:r w:rsidRPr="0061495C">
        <w:rPr>
          <w:rFonts w:ascii="Arial" w:hAnsi="Arial" w:cs="Arial"/>
          <w:lang w:eastAsia="ar-SA"/>
        </w:rPr>
        <w:t>(copiare qui la relazione)</w:t>
      </w:r>
    </w:p>
    <w:p w14:paraId="1D9A064E" w14:textId="77777777" w:rsidR="00D8112B" w:rsidRPr="0061495C" w:rsidRDefault="00D8112B" w:rsidP="00D8112B">
      <w:pPr>
        <w:widowControl w:val="0"/>
        <w:kinsoku w:val="0"/>
        <w:spacing w:line="360" w:lineRule="auto"/>
        <w:ind w:left="360" w:right="284"/>
        <w:rPr>
          <w:rFonts w:ascii="Arial" w:hAnsi="Arial" w:cs="Arial"/>
          <w:lang w:eastAsia="ar-SA"/>
        </w:rPr>
      </w:pPr>
    </w:p>
    <w:p w14:paraId="38F0AD63" w14:textId="77777777" w:rsidR="00D8112B" w:rsidRPr="009C1751" w:rsidRDefault="00D8112B" w:rsidP="00D8112B">
      <w:pPr>
        <w:numPr>
          <w:ilvl w:val="0"/>
          <w:numId w:val="29"/>
        </w:numPr>
        <w:suppressAutoHyphens/>
        <w:spacing w:before="280" w:after="280" w:line="360" w:lineRule="auto"/>
        <w:ind w:left="0" w:right="567" w:firstLine="0"/>
        <w:jc w:val="both"/>
        <w:rPr>
          <w:rFonts w:ascii="Arial" w:hAnsi="Arial" w:cs="Arial"/>
          <w:lang w:eastAsia="ar-SA"/>
        </w:rPr>
      </w:pPr>
      <w:r w:rsidRPr="009C1751">
        <w:rPr>
          <w:rFonts w:ascii="Arial" w:hAnsi="Arial" w:cs="Arial"/>
          <w:b/>
          <w:lang w:eastAsia="ar-SA"/>
        </w:rPr>
        <w:t xml:space="preserve">CONSIGLIO DI CLASSE </w:t>
      </w:r>
      <w:r>
        <w:rPr>
          <w:rFonts w:ascii="Arial" w:hAnsi="Arial" w:cs="Arial"/>
          <w:b/>
          <w:lang w:eastAsia="ar-SA"/>
        </w:rPr>
        <w:t>–</w:t>
      </w:r>
      <w:r w:rsidRPr="009C1751">
        <w:rPr>
          <w:rFonts w:ascii="Arial" w:hAnsi="Arial" w:cs="Arial"/>
          <w:b/>
          <w:lang w:eastAsia="ar-SA"/>
        </w:rPr>
        <w:t xml:space="preserve"> Relazione</w:t>
      </w:r>
    </w:p>
    <w:p w14:paraId="04387AA5" w14:textId="22243D5E" w:rsidR="00D8112B" w:rsidRPr="009C1751" w:rsidRDefault="00D8112B" w:rsidP="00D8112B">
      <w:pPr>
        <w:widowControl w:val="0"/>
        <w:suppressAutoHyphens/>
        <w:kinsoku w:val="0"/>
        <w:spacing w:before="280" w:after="280" w:line="360" w:lineRule="auto"/>
        <w:ind w:left="360" w:right="284"/>
        <w:jc w:val="both"/>
        <w:rPr>
          <w:rFonts w:ascii="Arial" w:hAnsi="Arial" w:cs="Arial"/>
          <w:lang w:eastAsia="ar-SA"/>
        </w:rPr>
      </w:pPr>
      <w:r w:rsidRPr="009C1751">
        <w:rPr>
          <w:rFonts w:ascii="Arial" w:hAnsi="Arial" w:cs="Arial"/>
          <w:b/>
          <w:bCs/>
          <w:color w:val="000000"/>
          <w:w w:val="105"/>
          <w:lang w:eastAsia="ar-SA"/>
        </w:rPr>
        <w:t>Redatta da:</w:t>
      </w:r>
      <w:r w:rsidRPr="009C1751">
        <w:rPr>
          <w:rFonts w:ascii="Arial" w:hAnsi="Arial" w:cs="Arial"/>
          <w:bCs/>
          <w:color w:val="000000"/>
          <w:w w:val="105"/>
          <w:lang w:eastAsia="ar-SA"/>
        </w:rPr>
        <w:t xml:space="preserve"> </w:t>
      </w:r>
      <w:sdt>
        <w:sdtPr>
          <w:id w:val="-1852437579"/>
          <w:showingPlcHdr/>
          <w:text/>
        </w:sdtPr>
        <w:sdtEndPr/>
        <w:sdtContent>
          <w:r w:rsidRPr="00646008">
            <w:rPr>
              <w:rStyle w:val="Testosegnaposto"/>
            </w:rPr>
            <w:t xml:space="preserve">Fare clic o toccare qui per immettere il </w:t>
          </w:r>
        </w:sdtContent>
      </w:sdt>
      <w:proofErr w:type="spellStart"/>
      <w:r w:rsidRPr="00646008">
        <w:rPr>
          <w:rStyle w:val="Testosegnaposto"/>
        </w:rPr>
        <w:t>testo.</w:t>
      </w:r>
      <w:r w:rsidRPr="000A6637">
        <w:rPr>
          <w:rFonts w:ascii="Arial" w:hAnsi="Arial" w:cs="Arial"/>
          <w:b/>
          <w:bCs/>
          <w:lang w:eastAsia="ar-SA"/>
        </w:rPr>
        <w:t>in</w:t>
      </w:r>
      <w:proofErr w:type="spellEnd"/>
      <w:r w:rsidRPr="000A6637">
        <w:rPr>
          <w:rFonts w:ascii="Arial" w:hAnsi="Arial" w:cs="Arial"/>
          <w:b/>
          <w:bCs/>
          <w:lang w:eastAsia="ar-SA"/>
        </w:rPr>
        <w:t xml:space="preserve"> data</w:t>
      </w:r>
      <w:r w:rsidRPr="0021671D">
        <w:rPr>
          <w:rFonts w:ascii="Arial" w:hAnsi="Arial" w:cs="Arial"/>
          <w:lang w:eastAsia="ar-SA"/>
        </w:rPr>
        <w:t xml:space="preserve"> </w:t>
      </w:r>
      <w:sdt>
        <w:sdtPr>
          <w:id w:val="-1706971517"/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Pr="00646008">
            <w:rPr>
              <w:rStyle w:val="Testosegnaposto"/>
            </w:rPr>
            <w:t>Fare clic o toccare qui per immettere una data.</w:t>
          </w:r>
        </w:sdtContent>
      </w:sdt>
    </w:p>
    <w:p w14:paraId="05C5D0F4" w14:textId="77777777" w:rsidR="00D8112B" w:rsidRDefault="00D8112B" w:rsidP="00D8112B">
      <w:pPr>
        <w:widowControl w:val="0"/>
        <w:kinsoku w:val="0"/>
        <w:spacing w:line="360" w:lineRule="auto"/>
        <w:ind w:left="360" w:right="284"/>
        <w:rPr>
          <w:rFonts w:ascii="Arial" w:hAnsi="Arial" w:cs="Arial"/>
          <w:lang w:eastAsia="ar-SA"/>
        </w:rPr>
      </w:pPr>
      <w:r w:rsidRPr="0061495C">
        <w:rPr>
          <w:rFonts w:ascii="Arial" w:hAnsi="Arial" w:cs="Arial"/>
          <w:lang w:eastAsia="ar-SA"/>
        </w:rPr>
        <w:t>(copiare qui la relazione)</w:t>
      </w:r>
    </w:p>
    <w:p w14:paraId="1F384DD7" w14:textId="02A23705" w:rsidR="00D8112B" w:rsidRDefault="00D8112B" w:rsidP="00D8112B">
      <w:pPr>
        <w:numPr>
          <w:ilvl w:val="0"/>
          <w:numId w:val="46"/>
        </w:numPr>
        <w:suppressAutoHyphens/>
        <w:autoSpaceDE w:val="0"/>
        <w:spacing w:after="0" w:line="240" w:lineRule="auto"/>
        <w:ind w:hanging="578"/>
        <w:rPr>
          <w:rFonts w:ascii="Arial" w:hAnsi="Arial" w:cs="Arial"/>
          <w:b/>
          <w:caps/>
          <w:sz w:val="28"/>
          <w:szCs w:val="28"/>
        </w:rPr>
      </w:pPr>
      <w:r w:rsidRPr="0040424B">
        <w:rPr>
          <w:rFonts w:ascii="Arial" w:hAnsi="Arial" w:cs="Arial"/>
          <w:b/>
          <w:caps/>
          <w:sz w:val="28"/>
          <w:szCs w:val="28"/>
        </w:rPr>
        <w:t xml:space="preserve">Alunni con ADHD: Descrizione delle abilità e dei comportamenti </w:t>
      </w:r>
    </w:p>
    <w:p w14:paraId="79E9A51C" w14:textId="77777777" w:rsidR="00221AAC" w:rsidRPr="0040424B" w:rsidRDefault="00221AAC" w:rsidP="00D8112B">
      <w:pPr>
        <w:numPr>
          <w:ilvl w:val="0"/>
          <w:numId w:val="46"/>
        </w:numPr>
        <w:suppressAutoHyphens/>
        <w:autoSpaceDE w:val="0"/>
        <w:spacing w:after="0" w:line="240" w:lineRule="auto"/>
        <w:ind w:hanging="578"/>
        <w:rPr>
          <w:rFonts w:ascii="Arial" w:hAnsi="Arial" w:cs="Arial"/>
          <w:b/>
          <w:caps/>
          <w:sz w:val="28"/>
          <w:szCs w:val="28"/>
        </w:rPr>
      </w:pPr>
    </w:p>
    <w:p w14:paraId="4E0EF630" w14:textId="77777777" w:rsidR="00D8112B" w:rsidRPr="009E780E" w:rsidRDefault="00D8112B" w:rsidP="00D8112B">
      <w:pPr>
        <w:suppressAutoHyphens/>
        <w:autoSpaceDE w:val="0"/>
        <w:ind w:left="720"/>
        <w:rPr>
          <w:rFonts w:ascii="Arial" w:hAnsi="Arial" w:cs="Arial"/>
          <w:b/>
          <w:caps/>
        </w:rPr>
      </w:pPr>
    </w:p>
    <w:tbl>
      <w:tblPr>
        <w:tblW w:w="9379" w:type="dxa"/>
        <w:jc w:val="center"/>
        <w:tblLayout w:type="fixed"/>
        <w:tblLook w:val="0000" w:firstRow="0" w:lastRow="0" w:firstColumn="0" w:lastColumn="0" w:noHBand="0" w:noVBand="0"/>
      </w:tblPr>
      <w:tblGrid>
        <w:gridCol w:w="3124"/>
        <w:gridCol w:w="283"/>
        <w:gridCol w:w="1833"/>
        <w:gridCol w:w="10"/>
        <w:gridCol w:w="29"/>
        <w:gridCol w:w="1419"/>
        <w:gridCol w:w="243"/>
        <w:gridCol w:w="1105"/>
        <w:gridCol w:w="29"/>
        <w:gridCol w:w="1276"/>
        <w:gridCol w:w="28"/>
      </w:tblGrid>
      <w:tr w:rsidR="00D8112B" w:rsidRPr="00702402" w14:paraId="5E75CF18" w14:textId="77777777" w:rsidTr="005C6B84">
        <w:trPr>
          <w:jc w:val="center"/>
        </w:trPr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077B69" w14:textId="77777777" w:rsidR="00D8112B" w:rsidRPr="00702402" w:rsidRDefault="00D8112B" w:rsidP="005C6B84">
            <w:pPr>
              <w:suppressAutoHyphens/>
              <w:snapToGrid w:val="0"/>
              <w:spacing w:before="60"/>
              <w:jc w:val="center"/>
              <w:rPr>
                <w:rFonts w:ascii="Arial" w:hAnsi="Arial" w:cs="Arial"/>
                <w:b/>
                <w:lang w:eastAsia="ar-SA"/>
              </w:rPr>
            </w:pPr>
            <w:r w:rsidRPr="00702402">
              <w:rPr>
                <w:rFonts w:ascii="Arial" w:hAnsi="Arial" w:cs="Arial"/>
                <w:b/>
                <w:lang w:eastAsia="ar-SA"/>
              </w:rPr>
              <w:t>DIAGNOSI</w:t>
            </w:r>
          </w:p>
          <w:p w14:paraId="4D163B2B" w14:textId="77777777" w:rsidR="00D8112B" w:rsidRPr="00702402" w:rsidRDefault="00D8112B" w:rsidP="005C6B84">
            <w:pPr>
              <w:suppressAutoHyphens/>
              <w:jc w:val="center"/>
              <w:rPr>
                <w:rFonts w:ascii="Arial" w:hAnsi="Arial" w:cs="Arial"/>
                <w:b/>
                <w:lang w:eastAsia="ar-SA"/>
              </w:rPr>
            </w:pPr>
            <w:r w:rsidRPr="00702402">
              <w:rPr>
                <w:rFonts w:ascii="Arial" w:hAnsi="Arial" w:cs="Arial"/>
                <w:b/>
                <w:lang w:eastAsia="ar-SA"/>
              </w:rPr>
              <w:t>SPECIALISTICA</w:t>
            </w:r>
          </w:p>
          <w:p w14:paraId="68E8BA29" w14:textId="77777777" w:rsidR="00D8112B" w:rsidRPr="00702402" w:rsidRDefault="00D8112B" w:rsidP="005C6B84">
            <w:pPr>
              <w:suppressAutoHyphens/>
              <w:jc w:val="center"/>
              <w:rPr>
                <w:rFonts w:ascii="Arial" w:hAnsi="Arial" w:cs="Arial"/>
                <w:lang w:eastAsia="ar-SA"/>
              </w:rPr>
            </w:pPr>
            <w:r w:rsidRPr="00702402">
              <w:rPr>
                <w:rFonts w:ascii="Arial" w:hAnsi="Arial" w:cs="Arial"/>
                <w:lang w:eastAsia="ar-SA"/>
              </w:rPr>
              <w:t>(dati rilevabili, se presenti,  nella diagnosi)</w:t>
            </w:r>
          </w:p>
        </w:tc>
        <w:tc>
          <w:tcPr>
            <w:tcW w:w="62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A930E" w14:textId="77777777" w:rsidR="00D8112B" w:rsidRPr="00702402" w:rsidRDefault="00D8112B" w:rsidP="005C6B84">
            <w:pPr>
              <w:suppressAutoHyphens/>
              <w:snapToGrid w:val="0"/>
              <w:spacing w:before="60"/>
              <w:jc w:val="center"/>
              <w:rPr>
                <w:rFonts w:ascii="Arial" w:hAnsi="Arial" w:cs="Arial"/>
                <w:b/>
                <w:lang w:eastAsia="ar-SA"/>
              </w:rPr>
            </w:pPr>
            <w:r w:rsidRPr="00702402">
              <w:rPr>
                <w:rFonts w:ascii="Arial" w:hAnsi="Arial" w:cs="Arial"/>
                <w:b/>
                <w:lang w:eastAsia="ar-SA"/>
              </w:rPr>
              <w:t>OSSERVAZIONE IN CLASSE</w:t>
            </w:r>
          </w:p>
          <w:p w14:paraId="392869F6" w14:textId="77777777" w:rsidR="00D8112B" w:rsidRPr="00702402" w:rsidRDefault="00D8112B" w:rsidP="005C6B84">
            <w:pPr>
              <w:suppressAutoHyphens/>
              <w:jc w:val="center"/>
              <w:rPr>
                <w:rFonts w:ascii="Arial" w:hAnsi="Arial" w:cs="Arial"/>
                <w:lang w:eastAsia="ar-SA"/>
              </w:rPr>
            </w:pPr>
            <w:r w:rsidRPr="00702402">
              <w:rPr>
                <w:rFonts w:ascii="Arial" w:hAnsi="Arial" w:cs="Arial"/>
                <w:lang w:eastAsia="ar-SA"/>
              </w:rPr>
              <w:t>(dati rilevati direttamente dagli insegnanti)</w:t>
            </w:r>
          </w:p>
        </w:tc>
      </w:tr>
      <w:tr w:rsidR="00D8112B" w:rsidRPr="00702402" w14:paraId="7D081D26" w14:textId="77777777" w:rsidTr="005C6B84">
        <w:trPr>
          <w:jc w:val="center"/>
        </w:trPr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96A58E" w14:textId="77777777" w:rsidR="00D8112B" w:rsidRPr="00702402" w:rsidRDefault="00D8112B" w:rsidP="005C6B84">
            <w:pPr>
              <w:suppressAutoHyphens/>
              <w:snapToGrid w:val="0"/>
              <w:spacing w:before="120" w:after="120"/>
              <w:rPr>
                <w:rFonts w:ascii="Arial" w:hAnsi="Arial" w:cs="Arial"/>
                <w:b/>
                <w:lang w:eastAsia="ar-SA"/>
              </w:rPr>
            </w:pPr>
            <w:r w:rsidRPr="00702402">
              <w:rPr>
                <w:rFonts w:ascii="Arial" w:hAnsi="Arial" w:cs="Arial"/>
                <w:b/>
                <w:lang w:eastAsia="ar-SA"/>
              </w:rPr>
              <w:t>LETTURA</w:t>
            </w:r>
          </w:p>
        </w:tc>
        <w:tc>
          <w:tcPr>
            <w:tcW w:w="62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A309E" w14:textId="77777777" w:rsidR="00D8112B" w:rsidRPr="00702402" w:rsidRDefault="00D8112B" w:rsidP="005C6B84">
            <w:pPr>
              <w:suppressAutoHyphens/>
              <w:snapToGrid w:val="0"/>
              <w:spacing w:before="120" w:after="120"/>
              <w:jc w:val="center"/>
              <w:rPr>
                <w:rFonts w:ascii="Arial" w:hAnsi="Arial" w:cs="Arial"/>
                <w:b/>
                <w:lang w:eastAsia="ar-SA"/>
              </w:rPr>
            </w:pPr>
            <w:r w:rsidRPr="00702402">
              <w:rPr>
                <w:rFonts w:ascii="Arial" w:hAnsi="Arial" w:cs="Arial"/>
                <w:b/>
                <w:lang w:eastAsia="ar-SA"/>
              </w:rPr>
              <w:t>LETTURA</w:t>
            </w:r>
          </w:p>
        </w:tc>
      </w:tr>
      <w:tr w:rsidR="00D8112B" w:rsidRPr="00702402" w14:paraId="00F0E1C9" w14:textId="77777777" w:rsidTr="005C6B84">
        <w:trPr>
          <w:jc w:val="center"/>
        </w:trPr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32F78" w14:textId="31A79C73" w:rsidR="00D8112B" w:rsidRPr="00702402" w:rsidRDefault="003A2FEC" w:rsidP="005C6B84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  <w:sdt>
              <w:sdtPr>
                <w:id w:val="-1806368186"/>
                <w:showingPlcHdr/>
                <w:text/>
              </w:sdtPr>
              <w:sdtEndPr/>
              <w:sdtContent>
                <w:r w:rsidR="00D8112B" w:rsidRPr="005E2527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  <w:tc>
          <w:tcPr>
            <w:tcW w:w="21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50E165" w14:textId="77777777" w:rsidR="00D8112B" w:rsidRPr="00ED487D" w:rsidRDefault="00D8112B" w:rsidP="005C6B84">
            <w:pPr>
              <w:suppressAutoHyphens/>
              <w:snapToGrid w:val="0"/>
              <w:rPr>
                <w:rFonts w:ascii="Arial" w:hAnsi="Arial" w:cs="Arial"/>
                <w:b/>
                <w:bCs/>
                <w:lang w:eastAsia="ar-SA"/>
              </w:rPr>
            </w:pPr>
            <w:r w:rsidRPr="00ED487D">
              <w:rPr>
                <w:rFonts w:ascii="Arial" w:hAnsi="Arial" w:cs="Arial"/>
                <w:b/>
                <w:bCs/>
                <w:lang w:eastAsia="ar-SA"/>
              </w:rPr>
              <w:t>VELOCITÀ</w:t>
            </w:r>
          </w:p>
        </w:tc>
        <w:tc>
          <w:tcPr>
            <w:tcW w:w="41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38828" w14:textId="72A925D7" w:rsidR="00D8112B" w:rsidRPr="00702402" w:rsidRDefault="003A2FEC" w:rsidP="005C6B84">
            <w:pPr>
              <w:widowControl w:val="0"/>
              <w:suppressAutoHyphens/>
              <w:kinsoku w:val="0"/>
              <w:snapToGrid w:val="0"/>
              <w:spacing w:before="120"/>
              <w:ind w:left="36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1543465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702402">
              <w:rPr>
                <w:rFonts w:ascii="Arial" w:hAnsi="Arial" w:cs="Arial"/>
                <w:bCs/>
                <w:w w:val="105"/>
                <w:lang w:eastAsia="ar-SA"/>
              </w:rPr>
              <w:t xml:space="preserve"> Molto lenta</w:t>
            </w:r>
          </w:p>
          <w:p w14:paraId="31EB1D4E" w14:textId="25DB7A3B" w:rsidR="00D8112B" w:rsidRPr="00702402" w:rsidRDefault="003A2FEC" w:rsidP="005C6B84">
            <w:pPr>
              <w:widowControl w:val="0"/>
              <w:suppressAutoHyphens/>
              <w:kinsoku w:val="0"/>
              <w:ind w:left="36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153544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702402">
              <w:rPr>
                <w:rFonts w:ascii="Arial" w:hAnsi="Arial" w:cs="Arial"/>
                <w:bCs/>
                <w:w w:val="105"/>
                <w:lang w:eastAsia="ar-SA"/>
              </w:rPr>
              <w:t xml:space="preserve"> Lenta</w:t>
            </w:r>
          </w:p>
          <w:p w14:paraId="23D01636" w14:textId="0361D587" w:rsidR="00D8112B" w:rsidRPr="00702402" w:rsidRDefault="003A2FEC" w:rsidP="005C6B84">
            <w:pPr>
              <w:widowControl w:val="0"/>
              <w:suppressAutoHyphens/>
              <w:kinsoku w:val="0"/>
              <w:spacing w:after="120"/>
              <w:ind w:left="36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1015874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702402">
              <w:rPr>
                <w:rFonts w:ascii="Arial" w:hAnsi="Arial" w:cs="Arial"/>
                <w:bCs/>
                <w:w w:val="105"/>
                <w:lang w:eastAsia="ar-SA"/>
              </w:rPr>
              <w:t xml:space="preserve"> Scorrevole</w:t>
            </w:r>
          </w:p>
        </w:tc>
      </w:tr>
      <w:tr w:rsidR="00D8112B" w:rsidRPr="00702402" w14:paraId="251B5C1D" w14:textId="77777777" w:rsidTr="005C6B84">
        <w:trPr>
          <w:jc w:val="center"/>
        </w:trPr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1294C7" w14:textId="201C1330" w:rsidR="00D8112B" w:rsidRPr="00702402" w:rsidRDefault="003A2FEC" w:rsidP="005C6B84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  <w:sdt>
              <w:sdtPr>
                <w:id w:val="1618036346"/>
                <w:showingPlcHdr/>
                <w:text/>
              </w:sdtPr>
              <w:sdtEndPr/>
              <w:sdtContent>
                <w:r w:rsidR="00D8112B" w:rsidRPr="005E2527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  <w:tc>
          <w:tcPr>
            <w:tcW w:w="21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E273B1" w14:textId="77777777" w:rsidR="00D8112B" w:rsidRPr="00ED487D" w:rsidRDefault="00D8112B" w:rsidP="005C6B84">
            <w:pPr>
              <w:suppressAutoHyphens/>
              <w:snapToGrid w:val="0"/>
              <w:rPr>
                <w:rFonts w:ascii="Arial" w:hAnsi="Arial" w:cs="Arial"/>
                <w:b/>
                <w:bCs/>
                <w:lang w:eastAsia="ar-SA"/>
              </w:rPr>
            </w:pPr>
            <w:r w:rsidRPr="00ED487D">
              <w:rPr>
                <w:rFonts w:ascii="Arial" w:hAnsi="Arial" w:cs="Arial"/>
                <w:b/>
                <w:bCs/>
                <w:lang w:eastAsia="ar-SA"/>
              </w:rPr>
              <w:t>CORRETTEZZA</w:t>
            </w:r>
          </w:p>
        </w:tc>
        <w:tc>
          <w:tcPr>
            <w:tcW w:w="41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D2F62" w14:textId="5179E757" w:rsidR="00D8112B" w:rsidRPr="00702402" w:rsidRDefault="003A2FEC" w:rsidP="005C6B84">
            <w:pPr>
              <w:widowControl w:val="0"/>
              <w:suppressAutoHyphens/>
              <w:kinsoku w:val="0"/>
              <w:snapToGrid w:val="0"/>
              <w:spacing w:before="120"/>
              <w:ind w:left="36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1211828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702402">
              <w:rPr>
                <w:rFonts w:ascii="Arial" w:hAnsi="Arial" w:cs="Arial"/>
                <w:bCs/>
                <w:w w:val="105"/>
                <w:lang w:eastAsia="ar-SA"/>
              </w:rPr>
              <w:t xml:space="preserve"> Adeguata</w:t>
            </w:r>
          </w:p>
          <w:p w14:paraId="3E8F9386" w14:textId="785BA814" w:rsidR="00D8112B" w:rsidRPr="00702402" w:rsidRDefault="003A2FEC" w:rsidP="005C6B84">
            <w:pPr>
              <w:widowControl w:val="0"/>
              <w:suppressAutoHyphens/>
              <w:kinsoku w:val="0"/>
              <w:spacing w:after="120"/>
              <w:ind w:left="36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996575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702402">
              <w:rPr>
                <w:rFonts w:ascii="Arial" w:hAnsi="Arial" w:cs="Arial"/>
                <w:bCs/>
                <w:w w:val="105"/>
                <w:lang w:eastAsia="ar-SA"/>
              </w:rPr>
              <w:t xml:space="preserve"> Non adeguata (ad esempio confonde/inverte/sostituisce omette   lettere o sillabe</w:t>
            </w:r>
          </w:p>
        </w:tc>
      </w:tr>
      <w:tr w:rsidR="00D8112B" w:rsidRPr="00702402" w14:paraId="3175AD8D" w14:textId="77777777" w:rsidTr="005C6B84">
        <w:trPr>
          <w:jc w:val="center"/>
        </w:trPr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A9959C" w14:textId="5BB62A23" w:rsidR="00D8112B" w:rsidRPr="00702402" w:rsidRDefault="003A2FEC" w:rsidP="005C6B84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  <w:sdt>
              <w:sdtPr>
                <w:id w:val="-1238781108"/>
                <w:showingPlcHdr/>
                <w:text/>
              </w:sdtPr>
              <w:sdtEndPr/>
              <w:sdtContent>
                <w:r w:rsidR="00D8112B" w:rsidRPr="005E2527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  <w:tc>
          <w:tcPr>
            <w:tcW w:w="21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DD49AD" w14:textId="77777777" w:rsidR="00D8112B" w:rsidRPr="00ED487D" w:rsidRDefault="00D8112B" w:rsidP="005C6B84">
            <w:pPr>
              <w:suppressAutoHyphens/>
              <w:snapToGrid w:val="0"/>
              <w:rPr>
                <w:rFonts w:ascii="Arial" w:hAnsi="Arial" w:cs="Arial"/>
                <w:b/>
                <w:bCs/>
                <w:lang w:eastAsia="ar-SA"/>
              </w:rPr>
            </w:pPr>
            <w:r w:rsidRPr="00ED487D">
              <w:rPr>
                <w:rFonts w:ascii="Arial" w:hAnsi="Arial" w:cs="Arial"/>
                <w:b/>
                <w:bCs/>
                <w:lang w:eastAsia="ar-SA"/>
              </w:rPr>
              <w:t>COMPRENSIONE</w:t>
            </w:r>
          </w:p>
        </w:tc>
        <w:tc>
          <w:tcPr>
            <w:tcW w:w="41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0610B" w14:textId="68147F6B" w:rsidR="00D8112B" w:rsidRPr="00702402" w:rsidRDefault="003A2FEC" w:rsidP="005C6B84">
            <w:pPr>
              <w:widowControl w:val="0"/>
              <w:suppressAutoHyphens/>
              <w:kinsoku w:val="0"/>
              <w:snapToGrid w:val="0"/>
              <w:spacing w:before="120"/>
              <w:ind w:left="36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1570825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702402">
              <w:rPr>
                <w:rFonts w:ascii="Arial" w:hAnsi="Arial" w:cs="Arial"/>
                <w:bCs/>
                <w:w w:val="105"/>
                <w:lang w:eastAsia="ar-SA"/>
              </w:rPr>
              <w:t xml:space="preserve"> Scarsa</w:t>
            </w:r>
          </w:p>
          <w:p w14:paraId="1D77ABC1" w14:textId="783673D0" w:rsidR="00D8112B" w:rsidRPr="00702402" w:rsidRDefault="003A2FEC" w:rsidP="005C6B84">
            <w:pPr>
              <w:widowControl w:val="0"/>
              <w:suppressAutoHyphens/>
              <w:kinsoku w:val="0"/>
              <w:ind w:left="36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117711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702402">
              <w:rPr>
                <w:rFonts w:ascii="Arial" w:hAnsi="Arial" w:cs="Arial"/>
                <w:bCs/>
                <w:w w:val="105"/>
                <w:lang w:eastAsia="ar-SA"/>
              </w:rPr>
              <w:t xml:space="preserve"> Essenziale</w:t>
            </w:r>
          </w:p>
          <w:p w14:paraId="1304CCE7" w14:textId="33432641" w:rsidR="00D8112B" w:rsidRPr="00702402" w:rsidRDefault="003A2FEC" w:rsidP="005C6B84">
            <w:pPr>
              <w:widowControl w:val="0"/>
              <w:suppressAutoHyphens/>
              <w:kinsoku w:val="0"/>
              <w:ind w:left="36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544614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702402">
              <w:rPr>
                <w:rFonts w:ascii="Arial" w:hAnsi="Arial" w:cs="Arial"/>
                <w:bCs/>
                <w:w w:val="105"/>
                <w:lang w:eastAsia="ar-SA"/>
              </w:rPr>
              <w:t xml:space="preserve"> Globale</w:t>
            </w:r>
          </w:p>
          <w:p w14:paraId="3A357FD4" w14:textId="50B077DC" w:rsidR="00D8112B" w:rsidRPr="00702402" w:rsidRDefault="003A2FEC" w:rsidP="005C6B84">
            <w:pPr>
              <w:suppressAutoHyphens/>
              <w:spacing w:after="120"/>
              <w:ind w:left="36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1583880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702402">
              <w:rPr>
                <w:rFonts w:ascii="Arial" w:hAnsi="Arial" w:cs="Arial"/>
                <w:bCs/>
                <w:w w:val="105"/>
                <w:lang w:eastAsia="ar-SA"/>
              </w:rPr>
              <w:t xml:space="preserve"> Completa-analitica</w:t>
            </w:r>
          </w:p>
        </w:tc>
      </w:tr>
      <w:tr w:rsidR="00D8112B" w:rsidRPr="00ED487D" w14:paraId="5AA535ED" w14:textId="77777777" w:rsidTr="005C6B84">
        <w:trPr>
          <w:jc w:val="center"/>
        </w:trPr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8FC348" w14:textId="77777777" w:rsidR="00D8112B" w:rsidRPr="00ED487D" w:rsidRDefault="00D8112B" w:rsidP="005C6B84">
            <w:pPr>
              <w:suppressAutoHyphens/>
              <w:snapToGrid w:val="0"/>
              <w:spacing w:before="120" w:after="120"/>
              <w:rPr>
                <w:rFonts w:ascii="Arial" w:hAnsi="Arial" w:cs="Arial"/>
                <w:b/>
                <w:lang w:eastAsia="ar-SA"/>
              </w:rPr>
            </w:pPr>
            <w:r w:rsidRPr="00ED487D">
              <w:rPr>
                <w:rFonts w:ascii="Arial" w:hAnsi="Arial" w:cs="Arial"/>
                <w:b/>
                <w:lang w:eastAsia="ar-SA"/>
              </w:rPr>
              <w:t>SCRITTURA</w:t>
            </w:r>
          </w:p>
        </w:tc>
        <w:tc>
          <w:tcPr>
            <w:tcW w:w="62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35874" w14:textId="77777777" w:rsidR="00D8112B" w:rsidRPr="00ED487D" w:rsidRDefault="00D8112B" w:rsidP="005C6B84">
            <w:pPr>
              <w:suppressAutoHyphens/>
              <w:snapToGrid w:val="0"/>
              <w:spacing w:before="120" w:after="120"/>
              <w:jc w:val="center"/>
              <w:rPr>
                <w:rFonts w:ascii="Arial" w:hAnsi="Arial" w:cs="Arial"/>
                <w:b/>
                <w:lang w:eastAsia="ar-SA"/>
              </w:rPr>
            </w:pPr>
            <w:r w:rsidRPr="00ED487D">
              <w:rPr>
                <w:rFonts w:ascii="Arial" w:hAnsi="Arial" w:cs="Arial"/>
                <w:b/>
                <w:lang w:eastAsia="ar-SA"/>
              </w:rPr>
              <w:t>SCRITTURA</w:t>
            </w:r>
          </w:p>
        </w:tc>
      </w:tr>
      <w:tr w:rsidR="00D8112B" w:rsidRPr="00ED487D" w14:paraId="447E9406" w14:textId="77777777" w:rsidTr="005C6B84">
        <w:trPr>
          <w:trHeight w:val="135"/>
          <w:jc w:val="center"/>
        </w:trPr>
        <w:tc>
          <w:tcPr>
            <w:tcW w:w="3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12B27F" w14:textId="053822A0" w:rsidR="00D8112B" w:rsidRPr="00ED487D" w:rsidRDefault="003A2FEC" w:rsidP="005C6B84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  <w:sdt>
              <w:sdtPr>
                <w:id w:val="-282405064"/>
                <w:showingPlcHdr/>
                <w:text/>
              </w:sdtPr>
              <w:sdtEndPr/>
              <w:sdtContent>
                <w:r w:rsidR="00D8112B" w:rsidRPr="005E2527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  <w:tc>
          <w:tcPr>
            <w:tcW w:w="212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566D1B" w14:textId="77777777" w:rsidR="00D8112B" w:rsidRPr="003824B3" w:rsidRDefault="00D8112B" w:rsidP="005C6B84">
            <w:pPr>
              <w:suppressAutoHyphens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3824B3">
              <w:rPr>
                <w:rFonts w:ascii="Arial" w:hAnsi="Arial" w:cs="Arial"/>
                <w:b/>
                <w:bCs/>
                <w:w w:val="105"/>
                <w:lang w:eastAsia="ar-SA"/>
              </w:rPr>
              <w:t>SOTTO</w:t>
            </w:r>
          </w:p>
          <w:p w14:paraId="1DA47CC7" w14:textId="77777777" w:rsidR="00D8112B" w:rsidRPr="003824B3" w:rsidRDefault="00D8112B" w:rsidP="005C6B84">
            <w:pPr>
              <w:suppressAutoHyphens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3824B3">
              <w:rPr>
                <w:rFonts w:ascii="Arial" w:hAnsi="Arial" w:cs="Arial"/>
                <w:b/>
                <w:bCs/>
                <w:w w:val="105"/>
                <w:lang w:eastAsia="ar-SA"/>
              </w:rPr>
              <w:t>DETTATURA</w:t>
            </w:r>
          </w:p>
          <w:p w14:paraId="4A539B36" w14:textId="77777777" w:rsidR="00D8112B" w:rsidRPr="003824B3" w:rsidRDefault="00D8112B" w:rsidP="005C6B84">
            <w:pPr>
              <w:suppressAutoHyphens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412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633F2" w14:textId="724C20AB" w:rsidR="00D8112B" w:rsidRPr="00ED487D" w:rsidRDefault="003A2FEC" w:rsidP="005C6B84">
            <w:pPr>
              <w:widowControl w:val="0"/>
              <w:suppressAutoHyphens/>
              <w:kinsoku w:val="0"/>
              <w:snapToGrid w:val="0"/>
              <w:spacing w:before="120"/>
              <w:ind w:left="36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610697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Corretta</w:t>
            </w:r>
          </w:p>
          <w:p w14:paraId="45B38FC6" w14:textId="11D1CEB4" w:rsidR="00D8112B" w:rsidRPr="00ED487D" w:rsidRDefault="003A2FEC" w:rsidP="005C6B84">
            <w:pPr>
              <w:widowControl w:val="0"/>
              <w:suppressAutoHyphens/>
              <w:kinsoku w:val="0"/>
              <w:ind w:left="36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1126462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Poco corretta</w:t>
            </w:r>
          </w:p>
          <w:p w14:paraId="149F7600" w14:textId="53252434" w:rsidR="00D8112B" w:rsidRPr="00ED487D" w:rsidRDefault="003A2FEC" w:rsidP="005C6B84">
            <w:pPr>
              <w:widowControl w:val="0"/>
              <w:suppressAutoHyphens/>
              <w:kinsoku w:val="0"/>
              <w:spacing w:after="120"/>
              <w:ind w:left="36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1197531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Scorretta</w:t>
            </w:r>
          </w:p>
        </w:tc>
      </w:tr>
      <w:tr w:rsidR="00D8112B" w:rsidRPr="00ED487D" w14:paraId="35CDC3D9" w14:textId="77777777" w:rsidTr="005C6B84">
        <w:trPr>
          <w:trHeight w:val="135"/>
          <w:jc w:val="center"/>
        </w:trPr>
        <w:tc>
          <w:tcPr>
            <w:tcW w:w="3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018298" w14:textId="77777777" w:rsidR="00D8112B" w:rsidRPr="00ED487D" w:rsidRDefault="00D8112B" w:rsidP="00D8112B">
            <w:pPr>
              <w:numPr>
                <w:ilvl w:val="0"/>
                <w:numId w:val="33"/>
              </w:numPr>
              <w:suppressAutoHyphens/>
              <w:snapToGrid w:val="0"/>
              <w:spacing w:after="0" w:line="240" w:lineRule="auto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FBE7F3" w14:textId="77777777" w:rsidR="00D8112B" w:rsidRPr="003824B3" w:rsidRDefault="00D8112B" w:rsidP="00D8112B">
            <w:pPr>
              <w:numPr>
                <w:ilvl w:val="0"/>
                <w:numId w:val="33"/>
              </w:numPr>
              <w:suppressAutoHyphens/>
              <w:snapToGrid w:val="0"/>
              <w:spacing w:after="0" w:line="240" w:lineRule="auto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412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E09E1" w14:textId="77777777" w:rsidR="00D8112B" w:rsidRPr="00ED487D" w:rsidRDefault="00D8112B" w:rsidP="005C6B84">
            <w:pPr>
              <w:suppressAutoHyphens/>
              <w:snapToGrid w:val="0"/>
              <w:spacing w:before="120" w:after="120"/>
              <w:rPr>
                <w:rFonts w:ascii="Arial" w:hAnsi="Arial" w:cs="Arial"/>
                <w:b/>
                <w:lang w:eastAsia="ar-SA"/>
              </w:rPr>
            </w:pPr>
            <w:r w:rsidRPr="00ED487D">
              <w:rPr>
                <w:rFonts w:ascii="Arial" w:hAnsi="Arial" w:cs="Arial"/>
                <w:b/>
                <w:lang w:eastAsia="ar-SA"/>
              </w:rPr>
              <w:t>TIPOLOGIA ERRORI</w:t>
            </w:r>
          </w:p>
        </w:tc>
      </w:tr>
      <w:tr w:rsidR="00D8112B" w:rsidRPr="00ED487D" w14:paraId="63E59615" w14:textId="77777777" w:rsidTr="005C6B84">
        <w:trPr>
          <w:trHeight w:val="135"/>
          <w:jc w:val="center"/>
        </w:trPr>
        <w:tc>
          <w:tcPr>
            <w:tcW w:w="3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DF1DC5" w14:textId="77777777" w:rsidR="00D8112B" w:rsidRPr="00ED487D" w:rsidRDefault="00D8112B" w:rsidP="00D8112B">
            <w:pPr>
              <w:numPr>
                <w:ilvl w:val="0"/>
                <w:numId w:val="33"/>
              </w:numPr>
              <w:suppressAutoHyphens/>
              <w:snapToGrid w:val="0"/>
              <w:spacing w:after="0" w:line="240" w:lineRule="auto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85E269" w14:textId="77777777" w:rsidR="00D8112B" w:rsidRPr="003824B3" w:rsidRDefault="00D8112B" w:rsidP="00D8112B">
            <w:pPr>
              <w:numPr>
                <w:ilvl w:val="0"/>
                <w:numId w:val="33"/>
              </w:numPr>
              <w:suppressAutoHyphens/>
              <w:snapToGrid w:val="0"/>
              <w:spacing w:after="0" w:line="240" w:lineRule="auto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412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BB9CD" w14:textId="7CF68A96" w:rsidR="00D8112B" w:rsidRPr="00ED487D" w:rsidRDefault="003A2FEC" w:rsidP="005C6B84">
            <w:pPr>
              <w:widowControl w:val="0"/>
              <w:suppressAutoHyphens/>
              <w:kinsoku w:val="0"/>
              <w:snapToGrid w:val="0"/>
              <w:spacing w:before="120"/>
              <w:ind w:left="36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1145259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Fonologici</w:t>
            </w:r>
          </w:p>
          <w:p w14:paraId="6223B746" w14:textId="317CCC41" w:rsidR="00D8112B" w:rsidRPr="00ED487D" w:rsidRDefault="003A2FEC" w:rsidP="005C6B84">
            <w:pPr>
              <w:widowControl w:val="0"/>
              <w:suppressAutoHyphens/>
              <w:kinsoku w:val="0"/>
              <w:ind w:left="36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1989797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Non fonologici</w:t>
            </w:r>
          </w:p>
          <w:p w14:paraId="0F3AF56A" w14:textId="68A29D16" w:rsidR="00D8112B" w:rsidRPr="00ED487D" w:rsidRDefault="003A2FEC" w:rsidP="005C6B84">
            <w:pPr>
              <w:widowControl w:val="0"/>
              <w:suppressAutoHyphens/>
              <w:kinsoku w:val="0"/>
              <w:spacing w:after="120"/>
              <w:ind w:left="36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1629066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Fonetici</w:t>
            </w:r>
          </w:p>
        </w:tc>
      </w:tr>
      <w:tr w:rsidR="00D8112B" w:rsidRPr="00ED487D" w14:paraId="52604CE5" w14:textId="77777777" w:rsidTr="005C6B84">
        <w:trPr>
          <w:trHeight w:val="180"/>
          <w:jc w:val="center"/>
        </w:trPr>
        <w:tc>
          <w:tcPr>
            <w:tcW w:w="3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BB94C4" w14:textId="21FCC3BF" w:rsidR="00D8112B" w:rsidRPr="00ED487D" w:rsidRDefault="003A2FEC" w:rsidP="005C6B84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  <w:sdt>
              <w:sdtPr>
                <w:id w:val="-1389628585"/>
                <w:showingPlcHdr/>
                <w:text/>
              </w:sdtPr>
              <w:sdtEndPr/>
              <w:sdtContent>
                <w:r w:rsidR="00D8112B" w:rsidRPr="005E2527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  <w:p w14:paraId="2C472E0C" w14:textId="77777777" w:rsidR="00D8112B" w:rsidRPr="00ED487D" w:rsidRDefault="00D8112B" w:rsidP="005C6B84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  <w:p w14:paraId="41BE4C2A" w14:textId="77777777" w:rsidR="00D8112B" w:rsidRPr="00ED487D" w:rsidRDefault="00D8112B" w:rsidP="005C6B84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  <w:p w14:paraId="3C7CBDE0" w14:textId="77777777" w:rsidR="00D8112B" w:rsidRPr="00ED487D" w:rsidRDefault="00D8112B" w:rsidP="005C6B84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  <w:p w14:paraId="188D1351" w14:textId="77777777" w:rsidR="00D8112B" w:rsidRPr="00ED487D" w:rsidRDefault="00D8112B" w:rsidP="005C6B84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  <w:p w14:paraId="772AD534" w14:textId="77777777" w:rsidR="00D8112B" w:rsidRPr="00ED487D" w:rsidRDefault="00D8112B" w:rsidP="005C6B84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  <w:p w14:paraId="4142105F" w14:textId="77777777" w:rsidR="00D8112B" w:rsidRPr="00ED487D" w:rsidRDefault="00D8112B" w:rsidP="005C6B84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  <w:p w14:paraId="1E7AD652" w14:textId="77777777" w:rsidR="00D8112B" w:rsidRPr="00ED487D" w:rsidRDefault="00D8112B" w:rsidP="005C6B84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  <w:p w14:paraId="697CB80A" w14:textId="77777777" w:rsidR="00D8112B" w:rsidRPr="00ED487D" w:rsidRDefault="00D8112B" w:rsidP="005C6B84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  <w:p w14:paraId="70AD56EF" w14:textId="77777777" w:rsidR="00D8112B" w:rsidRPr="00ED487D" w:rsidRDefault="00D8112B" w:rsidP="005C6B84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  <w:p w14:paraId="44ECFFF7" w14:textId="77777777" w:rsidR="00D8112B" w:rsidRPr="00ED487D" w:rsidRDefault="00D8112B" w:rsidP="005C6B84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  <w:p w14:paraId="53248B5C" w14:textId="77777777" w:rsidR="00D8112B" w:rsidRPr="00ED487D" w:rsidRDefault="00D8112B" w:rsidP="005C6B84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  <w:p w14:paraId="3C032017" w14:textId="77777777" w:rsidR="00D8112B" w:rsidRPr="00ED487D" w:rsidRDefault="00D8112B" w:rsidP="005C6B84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  <w:p w14:paraId="5EF2D9C3" w14:textId="77777777" w:rsidR="00D8112B" w:rsidRPr="00ED487D" w:rsidRDefault="00D8112B" w:rsidP="005C6B84">
            <w:pPr>
              <w:suppressAutoHyphens/>
              <w:snapToGrid w:val="0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12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98EBA7" w14:textId="77777777" w:rsidR="00D8112B" w:rsidRPr="003824B3" w:rsidRDefault="00D8112B" w:rsidP="005C6B84">
            <w:pPr>
              <w:suppressAutoHyphens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3824B3">
              <w:rPr>
                <w:rFonts w:ascii="Arial" w:hAnsi="Arial" w:cs="Arial"/>
                <w:b/>
                <w:bCs/>
                <w:w w:val="105"/>
                <w:lang w:eastAsia="ar-SA"/>
              </w:rPr>
              <w:t>PRODUZIONE AUTONOMA/</w:t>
            </w:r>
          </w:p>
          <w:p w14:paraId="76952907" w14:textId="77777777" w:rsidR="00D8112B" w:rsidRPr="003824B3" w:rsidRDefault="00D8112B" w:rsidP="005C6B84">
            <w:pPr>
              <w:suppressAutoHyphens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412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3D6B2" w14:textId="77777777" w:rsidR="00D8112B" w:rsidRPr="00ED487D" w:rsidRDefault="00D8112B" w:rsidP="005C6B84">
            <w:pPr>
              <w:suppressAutoHyphens/>
              <w:snapToGrid w:val="0"/>
              <w:spacing w:before="120" w:after="120"/>
              <w:rPr>
                <w:rFonts w:ascii="Arial" w:hAnsi="Arial" w:cs="Arial"/>
                <w:b/>
                <w:lang w:eastAsia="ar-SA"/>
              </w:rPr>
            </w:pPr>
            <w:r w:rsidRPr="00ED487D">
              <w:rPr>
                <w:rFonts w:ascii="Arial" w:hAnsi="Arial" w:cs="Arial"/>
                <w:b/>
                <w:bCs/>
                <w:w w:val="105"/>
                <w:lang w:eastAsia="ar-SA"/>
              </w:rPr>
              <w:t xml:space="preserve">ADERENZA </w:t>
            </w:r>
            <w:r w:rsidRPr="00ED487D">
              <w:rPr>
                <w:rFonts w:ascii="Arial" w:hAnsi="Arial" w:cs="Arial"/>
                <w:b/>
                <w:lang w:eastAsia="ar-SA"/>
              </w:rPr>
              <w:t>CONSEGNA</w:t>
            </w:r>
          </w:p>
        </w:tc>
      </w:tr>
      <w:tr w:rsidR="00D8112B" w:rsidRPr="00ED487D" w14:paraId="2AFB9A4B" w14:textId="77777777" w:rsidTr="005C6B84">
        <w:trPr>
          <w:trHeight w:val="180"/>
          <w:jc w:val="center"/>
        </w:trPr>
        <w:tc>
          <w:tcPr>
            <w:tcW w:w="3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72CC0D" w14:textId="77777777" w:rsidR="00D8112B" w:rsidRPr="00ED487D" w:rsidRDefault="00D8112B" w:rsidP="00D8112B">
            <w:pPr>
              <w:numPr>
                <w:ilvl w:val="0"/>
                <w:numId w:val="33"/>
              </w:numPr>
              <w:suppressAutoHyphens/>
              <w:snapToGrid w:val="0"/>
              <w:spacing w:after="0" w:line="240" w:lineRule="auto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AE6E9" w14:textId="77777777" w:rsidR="00D8112B" w:rsidRPr="00ED487D" w:rsidRDefault="00D8112B" w:rsidP="00D8112B">
            <w:pPr>
              <w:widowControl w:val="0"/>
              <w:numPr>
                <w:ilvl w:val="0"/>
                <w:numId w:val="33"/>
              </w:numPr>
              <w:kinsoku w:val="0"/>
              <w:snapToGrid w:val="0"/>
              <w:spacing w:after="0" w:line="240" w:lineRule="auto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1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4970D5" w14:textId="2267F50B" w:rsidR="00D8112B" w:rsidRPr="00ED487D" w:rsidRDefault="003A2FEC" w:rsidP="005C6B84">
            <w:pPr>
              <w:widowControl w:val="0"/>
              <w:suppressAutoHyphens/>
              <w:kinsoku w:val="0"/>
              <w:snapToGrid w:val="0"/>
              <w:spacing w:before="120" w:after="12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870816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Spesso</w:t>
            </w:r>
          </w:p>
        </w:tc>
        <w:tc>
          <w:tcPr>
            <w:tcW w:w="1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7A5C57" w14:textId="0A206173" w:rsidR="00D8112B" w:rsidRPr="00ED487D" w:rsidRDefault="003A2FEC" w:rsidP="005C6B84">
            <w:pPr>
              <w:widowControl w:val="0"/>
              <w:suppressAutoHyphens/>
              <w:kinsoku w:val="0"/>
              <w:snapToGrid w:val="0"/>
              <w:spacing w:before="120" w:after="12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346347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ED487D">
              <w:rPr>
                <w:rFonts w:ascii="Arial" w:hAnsi="Arial" w:cs="Arial"/>
                <w:bCs/>
                <w:w w:val="105"/>
                <w:lang w:eastAsia="ar-SA"/>
              </w:rPr>
              <w:t>Talvolta</w:t>
            </w:r>
          </w:p>
        </w:tc>
        <w:tc>
          <w:tcPr>
            <w:tcW w:w="13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561F3" w14:textId="2B04A81D" w:rsidR="00D8112B" w:rsidRPr="00ED487D" w:rsidRDefault="003A2FEC" w:rsidP="005C6B84">
            <w:pPr>
              <w:widowControl w:val="0"/>
              <w:suppressAutoHyphens/>
              <w:kinsoku w:val="0"/>
              <w:snapToGrid w:val="0"/>
              <w:spacing w:before="120" w:after="12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469887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Mai</w:t>
            </w:r>
          </w:p>
        </w:tc>
      </w:tr>
      <w:tr w:rsidR="00D8112B" w:rsidRPr="00ED487D" w14:paraId="41A05658" w14:textId="77777777" w:rsidTr="005C6B84">
        <w:trPr>
          <w:trHeight w:val="180"/>
          <w:jc w:val="center"/>
        </w:trPr>
        <w:tc>
          <w:tcPr>
            <w:tcW w:w="3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5B021F" w14:textId="77777777" w:rsidR="00D8112B" w:rsidRPr="00ED487D" w:rsidRDefault="00D8112B" w:rsidP="00D8112B">
            <w:pPr>
              <w:numPr>
                <w:ilvl w:val="0"/>
                <w:numId w:val="33"/>
              </w:numPr>
              <w:suppressAutoHyphens/>
              <w:snapToGrid w:val="0"/>
              <w:spacing w:after="0" w:line="240" w:lineRule="auto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6D0EB0" w14:textId="77777777" w:rsidR="00D8112B" w:rsidRPr="00ED487D" w:rsidRDefault="00D8112B" w:rsidP="00D8112B">
            <w:pPr>
              <w:widowControl w:val="0"/>
              <w:numPr>
                <w:ilvl w:val="0"/>
                <w:numId w:val="33"/>
              </w:numPr>
              <w:kinsoku w:val="0"/>
              <w:snapToGrid w:val="0"/>
              <w:spacing w:after="0" w:line="240" w:lineRule="auto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412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97551" w14:textId="77777777" w:rsidR="00D8112B" w:rsidRPr="00ED487D" w:rsidRDefault="00D8112B" w:rsidP="005C6B84">
            <w:pPr>
              <w:widowControl w:val="0"/>
              <w:tabs>
                <w:tab w:val="left" w:pos="1452"/>
                <w:tab w:val="left" w:pos="1735"/>
                <w:tab w:val="left" w:pos="2061"/>
              </w:tabs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ED487D">
              <w:rPr>
                <w:rFonts w:ascii="Arial" w:hAnsi="Arial" w:cs="Arial"/>
                <w:b/>
                <w:bCs/>
                <w:w w:val="105"/>
                <w:lang w:eastAsia="ar-SA"/>
              </w:rPr>
              <w:t>CORRETTA STRUTTURA</w:t>
            </w:r>
          </w:p>
          <w:p w14:paraId="1E76762D" w14:textId="77777777" w:rsidR="00D8112B" w:rsidRPr="00ED487D" w:rsidRDefault="00D8112B" w:rsidP="005C6B84">
            <w:pPr>
              <w:widowControl w:val="0"/>
              <w:tabs>
                <w:tab w:val="left" w:pos="1452"/>
                <w:tab w:val="left" w:pos="1735"/>
                <w:tab w:val="left" w:pos="2061"/>
              </w:tabs>
              <w:kinsoku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ED487D">
              <w:rPr>
                <w:rFonts w:ascii="Arial" w:hAnsi="Arial" w:cs="Arial"/>
                <w:b/>
                <w:bCs/>
                <w:w w:val="105"/>
                <w:lang w:eastAsia="ar-SA"/>
              </w:rPr>
              <w:t>MORFO-SINTATTICA</w:t>
            </w:r>
          </w:p>
        </w:tc>
      </w:tr>
      <w:tr w:rsidR="00D8112B" w:rsidRPr="00ED487D" w14:paraId="4602914A" w14:textId="77777777" w:rsidTr="005C6B84">
        <w:trPr>
          <w:trHeight w:val="180"/>
          <w:jc w:val="center"/>
        </w:trPr>
        <w:tc>
          <w:tcPr>
            <w:tcW w:w="3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1D3813" w14:textId="77777777" w:rsidR="00D8112B" w:rsidRPr="00ED487D" w:rsidRDefault="00D8112B" w:rsidP="00D8112B">
            <w:pPr>
              <w:numPr>
                <w:ilvl w:val="0"/>
                <w:numId w:val="33"/>
              </w:numPr>
              <w:suppressAutoHyphens/>
              <w:snapToGrid w:val="0"/>
              <w:spacing w:after="0" w:line="240" w:lineRule="auto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FCFD07" w14:textId="77777777" w:rsidR="00D8112B" w:rsidRPr="00ED487D" w:rsidRDefault="00D8112B" w:rsidP="00D8112B">
            <w:pPr>
              <w:widowControl w:val="0"/>
              <w:numPr>
                <w:ilvl w:val="0"/>
                <w:numId w:val="33"/>
              </w:numPr>
              <w:kinsoku w:val="0"/>
              <w:snapToGrid w:val="0"/>
              <w:spacing w:after="0" w:line="240" w:lineRule="auto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1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83E45D" w14:textId="270B44E5" w:rsidR="00D8112B" w:rsidRPr="00ED487D" w:rsidRDefault="003A2FEC" w:rsidP="005C6B84">
            <w:pPr>
              <w:widowControl w:val="0"/>
              <w:suppressAutoHyphens/>
              <w:kinsoku w:val="0"/>
              <w:snapToGrid w:val="0"/>
              <w:spacing w:before="120" w:after="12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813096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Spesso</w:t>
            </w:r>
          </w:p>
        </w:tc>
        <w:tc>
          <w:tcPr>
            <w:tcW w:w="1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DC9010" w14:textId="223D7F7C" w:rsidR="00D8112B" w:rsidRPr="00ED487D" w:rsidRDefault="003A2FEC" w:rsidP="005C6B84">
            <w:pPr>
              <w:widowControl w:val="0"/>
              <w:suppressAutoHyphens/>
              <w:kinsoku w:val="0"/>
              <w:snapToGrid w:val="0"/>
              <w:spacing w:before="120" w:after="12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1339823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ED487D">
              <w:rPr>
                <w:rFonts w:ascii="Arial" w:hAnsi="Arial" w:cs="Arial"/>
                <w:bCs/>
                <w:w w:val="105"/>
                <w:lang w:eastAsia="ar-SA"/>
              </w:rPr>
              <w:t>Talvolta</w:t>
            </w:r>
          </w:p>
        </w:tc>
        <w:tc>
          <w:tcPr>
            <w:tcW w:w="13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F8C34" w14:textId="2BE1E8C7" w:rsidR="00D8112B" w:rsidRPr="00ED487D" w:rsidRDefault="003A2FEC" w:rsidP="005C6B84">
            <w:pPr>
              <w:widowControl w:val="0"/>
              <w:suppressAutoHyphens/>
              <w:kinsoku w:val="0"/>
              <w:snapToGrid w:val="0"/>
              <w:spacing w:before="120" w:after="12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344700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Mai</w:t>
            </w:r>
          </w:p>
        </w:tc>
      </w:tr>
      <w:tr w:rsidR="00D8112B" w:rsidRPr="00ED487D" w14:paraId="7FEA50A7" w14:textId="77777777" w:rsidTr="005C6B84">
        <w:trPr>
          <w:trHeight w:val="180"/>
          <w:jc w:val="center"/>
        </w:trPr>
        <w:tc>
          <w:tcPr>
            <w:tcW w:w="3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8C9B06" w14:textId="77777777" w:rsidR="00D8112B" w:rsidRPr="00ED487D" w:rsidRDefault="00D8112B" w:rsidP="00D8112B">
            <w:pPr>
              <w:numPr>
                <w:ilvl w:val="0"/>
                <w:numId w:val="33"/>
              </w:numPr>
              <w:suppressAutoHyphens/>
              <w:snapToGrid w:val="0"/>
              <w:spacing w:after="0" w:line="240" w:lineRule="auto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24188A" w14:textId="77777777" w:rsidR="00D8112B" w:rsidRPr="00ED487D" w:rsidRDefault="00D8112B" w:rsidP="00D8112B">
            <w:pPr>
              <w:widowControl w:val="0"/>
              <w:numPr>
                <w:ilvl w:val="0"/>
                <w:numId w:val="33"/>
              </w:numPr>
              <w:kinsoku w:val="0"/>
              <w:snapToGrid w:val="0"/>
              <w:spacing w:after="0" w:line="240" w:lineRule="auto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412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E1436" w14:textId="77777777" w:rsidR="00D8112B" w:rsidRPr="00ED487D" w:rsidRDefault="00D8112B" w:rsidP="005C6B84">
            <w:pPr>
              <w:suppressAutoHyphens/>
              <w:snapToGrid w:val="0"/>
              <w:ind w:right="-221"/>
              <w:rPr>
                <w:rFonts w:ascii="Arial" w:hAnsi="Arial" w:cs="Arial"/>
                <w:lang w:eastAsia="ar-SA"/>
              </w:rPr>
            </w:pPr>
            <w:r w:rsidRPr="00ED487D">
              <w:rPr>
                <w:rFonts w:ascii="Arial" w:hAnsi="Arial" w:cs="Arial"/>
                <w:b/>
                <w:bCs/>
                <w:w w:val="105"/>
                <w:lang w:eastAsia="ar-SA"/>
              </w:rPr>
              <w:t xml:space="preserve">CORRETTA STRUTTURA TESTUALE </w:t>
            </w:r>
            <w:r w:rsidRPr="00ED487D">
              <w:rPr>
                <w:rFonts w:ascii="Arial" w:hAnsi="Arial" w:cs="Arial"/>
                <w:lang w:eastAsia="ar-SA"/>
              </w:rPr>
              <w:t>(narrativo, descrittivo, regolativo …)</w:t>
            </w:r>
          </w:p>
        </w:tc>
      </w:tr>
      <w:tr w:rsidR="00D8112B" w:rsidRPr="00ED487D" w14:paraId="03F7A043" w14:textId="77777777" w:rsidTr="005C6B84">
        <w:trPr>
          <w:trHeight w:val="180"/>
          <w:jc w:val="center"/>
        </w:trPr>
        <w:tc>
          <w:tcPr>
            <w:tcW w:w="3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250C3B" w14:textId="77777777" w:rsidR="00D8112B" w:rsidRPr="00ED487D" w:rsidRDefault="00D8112B" w:rsidP="00D8112B">
            <w:pPr>
              <w:numPr>
                <w:ilvl w:val="0"/>
                <w:numId w:val="33"/>
              </w:numPr>
              <w:suppressAutoHyphens/>
              <w:snapToGrid w:val="0"/>
              <w:spacing w:after="0" w:line="240" w:lineRule="auto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530D20" w14:textId="77777777" w:rsidR="00D8112B" w:rsidRPr="00ED487D" w:rsidRDefault="00D8112B" w:rsidP="00D8112B">
            <w:pPr>
              <w:widowControl w:val="0"/>
              <w:numPr>
                <w:ilvl w:val="0"/>
                <w:numId w:val="33"/>
              </w:numPr>
              <w:kinsoku w:val="0"/>
              <w:snapToGrid w:val="0"/>
              <w:spacing w:after="0" w:line="240" w:lineRule="auto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1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2B485D" w14:textId="4B46716B" w:rsidR="00D8112B" w:rsidRPr="00ED487D" w:rsidRDefault="003A2FEC" w:rsidP="005C6B84">
            <w:pPr>
              <w:widowControl w:val="0"/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176553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Spesso</w:t>
            </w:r>
          </w:p>
        </w:tc>
        <w:tc>
          <w:tcPr>
            <w:tcW w:w="1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83D30D" w14:textId="740633D2" w:rsidR="00D8112B" w:rsidRPr="00ED487D" w:rsidRDefault="003A2FEC" w:rsidP="005C6B84">
            <w:pPr>
              <w:widowControl w:val="0"/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1113907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ED487D">
              <w:rPr>
                <w:rFonts w:ascii="Arial" w:hAnsi="Arial" w:cs="Arial"/>
                <w:bCs/>
                <w:w w:val="105"/>
                <w:lang w:eastAsia="ar-SA"/>
              </w:rPr>
              <w:t>Talvolta</w:t>
            </w:r>
          </w:p>
        </w:tc>
        <w:tc>
          <w:tcPr>
            <w:tcW w:w="13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48D8F" w14:textId="5871A360" w:rsidR="00D8112B" w:rsidRPr="00ED487D" w:rsidRDefault="003A2FEC" w:rsidP="005C6B84">
            <w:pPr>
              <w:widowControl w:val="0"/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858351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Mai</w:t>
            </w:r>
          </w:p>
        </w:tc>
      </w:tr>
      <w:tr w:rsidR="00D8112B" w:rsidRPr="00ED487D" w14:paraId="43A360CB" w14:textId="77777777" w:rsidTr="005C6B84">
        <w:trPr>
          <w:gridAfter w:val="1"/>
          <w:wAfter w:w="28" w:type="dxa"/>
          <w:trHeight w:val="180"/>
          <w:jc w:val="center"/>
        </w:trPr>
        <w:tc>
          <w:tcPr>
            <w:tcW w:w="340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CBE0D0" w14:textId="5E6054FA" w:rsidR="00D8112B" w:rsidRPr="00ED487D" w:rsidRDefault="003A2FEC" w:rsidP="005C6B84">
            <w:pPr>
              <w:suppressAutoHyphens/>
              <w:snapToGrid w:val="0"/>
              <w:ind w:left="360" w:hanging="360"/>
              <w:rPr>
                <w:rFonts w:ascii="Arial" w:hAnsi="Arial" w:cs="Arial"/>
                <w:lang w:eastAsia="ar-SA"/>
              </w:rPr>
            </w:pPr>
            <w:sdt>
              <w:sdtPr>
                <w:id w:val="-1400529699"/>
                <w:showingPlcHdr/>
                <w:text/>
              </w:sdtPr>
              <w:sdtEndPr/>
              <w:sdtContent>
                <w:r w:rsidR="00D8112B" w:rsidRPr="005E2527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  <w:tc>
          <w:tcPr>
            <w:tcW w:w="1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7C676D" w14:textId="77777777" w:rsidR="00D8112B" w:rsidRPr="00ED487D" w:rsidRDefault="00D8112B" w:rsidP="005C6B84">
            <w:pPr>
              <w:widowControl w:val="0"/>
              <w:kinsoku w:val="0"/>
              <w:snapToGrid w:val="0"/>
              <w:ind w:left="36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41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88E99" w14:textId="77777777" w:rsidR="00D8112B" w:rsidRPr="00ED487D" w:rsidRDefault="00D8112B" w:rsidP="005C6B84">
            <w:pPr>
              <w:suppressAutoHyphens/>
              <w:snapToGrid w:val="0"/>
              <w:spacing w:before="120" w:after="120"/>
              <w:rPr>
                <w:rFonts w:ascii="Arial" w:hAnsi="Arial" w:cs="Arial"/>
                <w:b/>
                <w:lang w:eastAsia="ar-SA"/>
              </w:rPr>
            </w:pPr>
            <w:r w:rsidRPr="00ED487D">
              <w:rPr>
                <w:rFonts w:ascii="Arial" w:hAnsi="Arial" w:cs="Arial"/>
                <w:b/>
                <w:bCs/>
                <w:w w:val="105"/>
                <w:lang w:eastAsia="ar-SA"/>
              </w:rPr>
              <w:t xml:space="preserve">CORRETTEZZA </w:t>
            </w:r>
            <w:r w:rsidRPr="00ED487D">
              <w:rPr>
                <w:rFonts w:ascii="Arial" w:hAnsi="Arial" w:cs="Arial"/>
                <w:b/>
                <w:lang w:eastAsia="ar-SA"/>
              </w:rPr>
              <w:t>ORTOGRAFICA</w:t>
            </w:r>
          </w:p>
        </w:tc>
      </w:tr>
      <w:tr w:rsidR="00D8112B" w:rsidRPr="00ED487D" w14:paraId="450F0EE4" w14:textId="77777777" w:rsidTr="005C6B84">
        <w:trPr>
          <w:gridAfter w:val="1"/>
          <w:wAfter w:w="28" w:type="dxa"/>
          <w:trHeight w:val="180"/>
          <w:jc w:val="center"/>
        </w:trPr>
        <w:tc>
          <w:tcPr>
            <w:tcW w:w="34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C52416" w14:textId="77777777" w:rsidR="00D8112B" w:rsidRPr="00ED487D" w:rsidRDefault="00D8112B" w:rsidP="00D8112B">
            <w:pPr>
              <w:numPr>
                <w:ilvl w:val="0"/>
                <w:numId w:val="33"/>
              </w:numPr>
              <w:suppressAutoHyphens/>
              <w:snapToGrid w:val="0"/>
              <w:spacing w:after="0" w:line="240" w:lineRule="auto"/>
              <w:rPr>
                <w:rFonts w:ascii="Arial" w:hAnsi="Arial" w:cs="Arial"/>
                <w:lang w:eastAsia="ar-SA"/>
              </w:rPr>
            </w:pPr>
          </w:p>
        </w:tc>
        <w:tc>
          <w:tcPr>
            <w:tcW w:w="1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063FC0" w14:textId="77777777" w:rsidR="00D8112B" w:rsidRPr="00ED487D" w:rsidRDefault="00D8112B" w:rsidP="00D8112B">
            <w:pPr>
              <w:widowControl w:val="0"/>
              <w:numPr>
                <w:ilvl w:val="0"/>
                <w:numId w:val="33"/>
              </w:numPr>
              <w:kinsoku w:val="0"/>
              <w:snapToGrid w:val="0"/>
              <w:spacing w:after="0" w:line="240" w:lineRule="auto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C887FB" w14:textId="3944949D" w:rsidR="00D8112B" w:rsidRPr="00ED487D" w:rsidRDefault="003A2FEC" w:rsidP="005C6B84">
            <w:pPr>
              <w:widowControl w:val="0"/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699781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>
              <w:rPr>
                <w:rFonts w:ascii="Arial" w:hAnsi="Arial" w:cs="Arial"/>
                <w:bCs/>
                <w:w w:val="105"/>
                <w:lang w:eastAsia="ar-SA"/>
              </w:rPr>
              <w:t xml:space="preserve">   </w:t>
            </w:r>
            <w:r w:rsidR="00D8112B" w:rsidRPr="00ED487D">
              <w:rPr>
                <w:rFonts w:ascii="Arial" w:hAnsi="Arial" w:cs="Arial"/>
                <w:bCs/>
                <w:w w:val="105"/>
                <w:lang w:eastAsia="ar-SA"/>
              </w:rPr>
              <w:t>Adeguata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5A337" w14:textId="6F5745F7" w:rsidR="00D8112B" w:rsidRPr="00ED487D" w:rsidRDefault="003A2FEC" w:rsidP="005C6B84">
            <w:pPr>
              <w:widowControl w:val="0"/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858199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>
              <w:rPr>
                <w:rFonts w:ascii="Arial" w:hAnsi="Arial" w:cs="Arial"/>
                <w:bCs/>
                <w:w w:val="105"/>
                <w:lang w:eastAsia="ar-SA"/>
              </w:rPr>
              <w:t xml:space="preserve"> </w:t>
            </w:r>
            <w:r w:rsidR="00D8112B" w:rsidRPr="00ED487D">
              <w:rPr>
                <w:rFonts w:ascii="Arial" w:hAnsi="Arial" w:cs="Arial"/>
                <w:bCs/>
                <w:w w:val="105"/>
                <w:lang w:eastAsia="ar-SA"/>
              </w:rPr>
              <w:t>Parziale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358B5" w14:textId="5FB18A82" w:rsidR="00D8112B" w:rsidRPr="00ED487D" w:rsidRDefault="003A2FEC" w:rsidP="005C6B84">
            <w:pPr>
              <w:widowControl w:val="0"/>
              <w:suppressAutoHyphens/>
              <w:kinsoku w:val="0"/>
              <w:snapToGrid w:val="0"/>
              <w:spacing w:before="120" w:after="120"/>
              <w:ind w:left="-109" w:firstLine="109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1490675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>
              <w:rPr>
                <w:rFonts w:ascii="Arial" w:hAnsi="Arial" w:cs="Arial"/>
                <w:bCs/>
                <w:w w:val="105"/>
                <w:lang w:eastAsia="ar-SA"/>
              </w:rPr>
              <w:t xml:space="preserve">  </w:t>
            </w:r>
            <w:r w:rsidR="00D8112B" w:rsidRPr="00ED487D">
              <w:rPr>
                <w:rFonts w:ascii="Arial" w:hAnsi="Arial" w:cs="Arial"/>
                <w:bCs/>
                <w:w w:val="105"/>
                <w:lang w:eastAsia="ar-SA"/>
              </w:rPr>
              <w:t>Non adeguata</w:t>
            </w:r>
          </w:p>
        </w:tc>
      </w:tr>
      <w:tr w:rsidR="00D8112B" w:rsidRPr="00ED487D" w14:paraId="6A030537" w14:textId="77777777" w:rsidTr="005C6B84">
        <w:trPr>
          <w:gridAfter w:val="1"/>
          <w:wAfter w:w="28" w:type="dxa"/>
          <w:trHeight w:val="180"/>
          <w:jc w:val="center"/>
        </w:trPr>
        <w:tc>
          <w:tcPr>
            <w:tcW w:w="34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BB1379" w14:textId="77777777" w:rsidR="00D8112B" w:rsidRPr="00ED487D" w:rsidRDefault="00D8112B" w:rsidP="00D8112B">
            <w:pPr>
              <w:numPr>
                <w:ilvl w:val="0"/>
                <w:numId w:val="33"/>
              </w:numPr>
              <w:suppressAutoHyphens/>
              <w:snapToGrid w:val="0"/>
              <w:spacing w:after="0" w:line="240" w:lineRule="auto"/>
              <w:rPr>
                <w:rFonts w:ascii="Arial" w:hAnsi="Arial" w:cs="Arial"/>
                <w:bCs/>
                <w:w w:val="105"/>
                <w:lang w:eastAsia="ar-SA"/>
              </w:rPr>
            </w:pPr>
          </w:p>
        </w:tc>
        <w:tc>
          <w:tcPr>
            <w:tcW w:w="1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E6F035" w14:textId="77777777" w:rsidR="00D8112B" w:rsidRPr="00ED487D" w:rsidRDefault="00D8112B" w:rsidP="00D8112B">
            <w:pPr>
              <w:widowControl w:val="0"/>
              <w:numPr>
                <w:ilvl w:val="0"/>
                <w:numId w:val="33"/>
              </w:numPr>
              <w:kinsoku w:val="0"/>
              <w:snapToGrid w:val="0"/>
              <w:spacing w:after="0" w:line="240" w:lineRule="auto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411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A06C9" w14:textId="77777777" w:rsidR="00D8112B" w:rsidRPr="00ED487D" w:rsidRDefault="00D8112B" w:rsidP="005C6B84">
            <w:pPr>
              <w:suppressAutoHyphens/>
              <w:snapToGrid w:val="0"/>
              <w:spacing w:before="120" w:after="12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ED487D">
              <w:rPr>
                <w:rFonts w:ascii="Arial" w:hAnsi="Arial" w:cs="Arial"/>
                <w:b/>
                <w:bCs/>
                <w:w w:val="105"/>
                <w:lang w:eastAsia="ar-SA"/>
              </w:rPr>
              <w:t>USO PUNTEGGIATURA</w:t>
            </w:r>
          </w:p>
        </w:tc>
      </w:tr>
      <w:tr w:rsidR="00D8112B" w:rsidRPr="00ED487D" w14:paraId="2980B49C" w14:textId="77777777" w:rsidTr="005C6B84">
        <w:trPr>
          <w:gridAfter w:val="1"/>
          <w:wAfter w:w="28" w:type="dxa"/>
          <w:trHeight w:val="180"/>
          <w:jc w:val="center"/>
        </w:trPr>
        <w:tc>
          <w:tcPr>
            <w:tcW w:w="34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EBF1AB" w14:textId="77777777" w:rsidR="00D8112B" w:rsidRPr="00ED487D" w:rsidRDefault="00D8112B" w:rsidP="00D8112B">
            <w:pPr>
              <w:numPr>
                <w:ilvl w:val="0"/>
                <w:numId w:val="33"/>
              </w:numPr>
              <w:suppressAutoHyphens/>
              <w:snapToGrid w:val="0"/>
              <w:spacing w:after="0" w:line="240" w:lineRule="auto"/>
              <w:rPr>
                <w:rFonts w:ascii="Arial" w:hAnsi="Arial" w:cs="Arial"/>
                <w:lang w:eastAsia="ar-SA"/>
              </w:rPr>
            </w:pPr>
          </w:p>
        </w:tc>
        <w:tc>
          <w:tcPr>
            <w:tcW w:w="1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A2D9B4" w14:textId="77777777" w:rsidR="00D8112B" w:rsidRPr="00ED487D" w:rsidRDefault="00D8112B" w:rsidP="00D8112B">
            <w:pPr>
              <w:widowControl w:val="0"/>
              <w:numPr>
                <w:ilvl w:val="0"/>
                <w:numId w:val="33"/>
              </w:numPr>
              <w:kinsoku w:val="0"/>
              <w:snapToGrid w:val="0"/>
              <w:spacing w:after="0" w:line="240" w:lineRule="auto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86AB26" w14:textId="40C68D97" w:rsidR="00D8112B" w:rsidRPr="00ED487D" w:rsidRDefault="003A2FEC" w:rsidP="005C6B84">
            <w:pPr>
              <w:widowControl w:val="0"/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211305106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☒</w:t>
                </w:r>
              </w:sdtContent>
            </w:sdt>
            <w:r w:rsidR="00D8112B">
              <w:rPr>
                <w:rFonts w:ascii="Arial" w:hAnsi="Arial" w:cs="Arial"/>
                <w:bCs/>
                <w:w w:val="105"/>
                <w:lang w:eastAsia="ar-SA"/>
              </w:rPr>
              <w:t xml:space="preserve">   </w:t>
            </w:r>
            <w:r w:rsidR="00D8112B" w:rsidRPr="00ED487D">
              <w:rPr>
                <w:rFonts w:ascii="Arial" w:hAnsi="Arial" w:cs="Arial"/>
                <w:bCs/>
                <w:w w:val="105"/>
                <w:lang w:eastAsia="ar-SA"/>
              </w:rPr>
              <w:t>Adeguata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60CC0F" w14:textId="54F60925" w:rsidR="00D8112B" w:rsidRPr="00ED487D" w:rsidRDefault="003A2FEC" w:rsidP="005C6B84">
            <w:pPr>
              <w:widowControl w:val="0"/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456023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>
              <w:rPr>
                <w:rFonts w:ascii="Arial" w:hAnsi="Arial" w:cs="Arial"/>
                <w:bCs/>
                <w:w w:val="105"/>
                <w:lang w:eastAsia="ar-SA"/>
              </w:rPr>
              <w:t xml:space="preserve"> </w:t>
            </w:r>
            <w:r w:rsidR="00D8112B" w:rsidRPr="00ED487D">
              <w:rPr>
                <w:rFonts w:ascii="Arial" w:hAnsi="Arial" w:cs="Arial"/>
                <w:bCs/>
                <w:w w:val="105"/>
                <w:lang w:eastAsia="ar-SA"/>
              </w:rPr>
              <w:t>Parziale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15403" w14:textId="22E15E74" w:rsidR="00D8112B" w:rsidRPr="00ED487D" w:rsidRDefault="003A2FEC" w:rsidP="005C6B84">
            <w:pPr>
              <w:widowControl w:val="0"/>
              <w:suppressAutoHyphens/>
              <w:kinsoku w:val="0"/>
              <w:snapToGrid w:val="0"/>
              <w:spacing w:before="120" w:after="120"/>
              <w:ind w:left="-109" w:firstLine="109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830669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>
              <w:rPr>
                <w:rFonts w:ascii="Arial" w:hAnsi="Arial" w:cs="Arial"/>
                <w:bCs/>
                <w:w w:val="105"/>
                <w:lang w:eastAsia="ar-SA"/>
              </w:rPr>
              <w:t xml:space="preserve"> </w:t>
            </w:r>
            <w:r w:rsidR="00D8112B" w:rsidRPr="00ED487D">
              <w:rPr>
                <w:rFonts w:ascii="Arial" w:hAnsi="Arial" w:cs="Arial"/>
                <w:bCs/>
                <w:w w:val="105"/>
                <w:lang w:eastAsia="ar-SA"/>
              </w:rPr>
              <w:t>Non adeguata</w:t>
            </w:r>
          </w:p>
        </w:tc>
      </w:tr>
    </w:tbl>
    <w:p w14:paraId="499D7D05" w14:textId="77777777" w:rsidR="00D8112B" w:rsidRDefault="00D8112B" w:rsidP="00D8112B">
      <w:pPr>
        <w:suppressAutoHyphens/>
        <w:rPr>
          <w:rFonts w:ascii="Arial" w:hAnsi="Arial" w:cs="Arial"/>
          <w:sz w:val="20"/>
          <w:szCs w:val="20"/>
          <w:lang w:eastAsia="ar-SA"/>
        </w:rPr>
      </w:pPr>
    </w:p>
    <w:p w14:paraId="39D1F312" w14:textId="77777777" w:rsidR="00D8112B" w:rsidRPr="0021671D" w:rsidRDefault="00D8112B" w:rsidP="00D8112B">
      <w:pPr>
        <w:suppressAutoHyphens/>
        <w:rPr>
          <w:rFonts w:ascii="Arial" w:hAnsi="Arial" w:cs="Arial"/>
          <w:sz w:val="20"/>
          <w:szCs w:val="20"/>
          <w:lang w:eastAsia="ar-SA"/>
        </w:rPr>
      </w:pPr>
    </w:p>
    <w:tbl>
      <w:tblPr>
        <w:tblW w:w="9415" w:type="dxa"/>
        <w:jc w:val="center"/>
        <w:tblLayout w:type="fixed"/>
        <w:tblLook w:val="0000" w:firstRow="0" w:lastRow="0" w:firstColumn="0" w:lastColumn="0" w:noHBand="0" w:noVBand="0"/>
      </w:tblPr>
      <w:tblGrid>
        <w:gridCol w:w="3735"/>
        <w:gridCol w:w="1656"/>
        <w:gridCol w:w="1276"/>
        <w:gridCol w:w="992"/>
        <w:gridCol w:w="539"/>
        <w:gridCol w:w="1217"/>
      </w:tblGrid>
      <w:tr w:rsidR="00D8112B" w:rsidRPr="00ED487D" w14:paraId="6BD15EB4" w14:textId="77777777" w:rsidTr="005C6B84">
        <w:trPr>
          <w:trHeight w:val="180"/>
          <w:jc w:val="center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66D39A" w14:textId="77777777" w:rsidR="00D8112B" w:rsidRPr="00ED487D" w:rsidRDefault="00D8112B" w:rsidP="005C6B84">
            <w:pPr>
              <w:suppressAutoHyphens/>
              <w:snapToGrid w:val="0"/>
              <w:spacing w:before="120" w:after="120"/>
              <w:rPr>
                <w:rFonts w:ascii="Arial" w:hAnsi="Arial" w:cs="Arial"/>
                <w:b/>
                <w:lang w:eastAsia="ar-SA"/>
              </w:rPr>
            </w:pPr>
            <w:r w:rsidRPr="00ED487D">
              <w:rPr>
                <w:rFonts w:ascii="Arial" w:hAnsi="Arial" w:cs="Arial"/>
                <w:b/>
                <w:lang w:eastAsia="ar-SA"/>
              </w:rPr>
              <w:t>GRAFIA</w:t>
            </w:r>
          </w:p>
        </w:tc>
        <w:tc>
          <w:tcPr>
            <w:tcW w:w="56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0A185" w14:textId="77777777" w:rsidR="00D8112B" w:rsidRPr="00ED487D" w:rsidRDefault="00D8112B" w:rsidP="005C6B84">
            <w:pPr>
              <w:widowControl w:val="0"/>
              <w:kinsoku w:val="0"/>
              <w:snapToGrid w:val="0"/>
              <w:spacing w:before="120" w:after="120"/>
              <w:ind w:left="34"/>
              <w:jc w:val="center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ED487D">
              <w:rPr>
                <w:rFonts w:ascii="Arial" w:hAnsi="Arial" w:cs="Arial"/>
                <w:b/>
                <w:bCs/>
                <w:w w:val="105"/>
                <w:lang w:eastAsia="ar-SA"/>
              </w:rPr>
              <w:t>GRAFIA</w:t>
            </w:r>
          </w:p>
        </w:tc>
      </w:tr>
      <w:tr w:rsidR="00D8112B" w:rsidRPr="00ED487D" w14:paraId="33EC8A65" w14:textId="77777777" w:rsidTr="005C6B84">
        <w:trPr>
          <w:trHeight w:val="180"/>
          <w:jc w:val="center"/>
        </w:trPr>
        <w:tc>
          <w:tcPr>
            <w:tcW w:w="3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2B151A" w14:textId="27DA66BA" w:rsidR="00D8112B" w:rsidRPr="00ED487D" w:rsidRDefault="003A2FEC" w:rsidP="005C6B84">
            <w:pPr>
              <w:widowControl w:val="0"/>
              <w:kinsoku w:val="0"/>
              <w:snapToGrid w:val="0"/>
              <w:ind w:left="34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id w:val="-584176748"/>
                <w:showingPlcHdr/>
                <w:text/>
              </w:sdtPr>
              <w:sdtEndPr/>
              <w:sdtContent>
                <w:r w:rsidR="00D8112B" w:rsidRPr="005E2527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  <w:tc>
          <w:tcPr>
            <w:tcW w:w="56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56E12" w14:textId="77777777" w:rsidR="00D8112B" w:rsidRPr="00ED487D" w:rsidRDefault="00D8112B" w:rsidP="005C6B84">
            <w:pPr>
              <w:suppressAutoHyphens/>
              <w:snapToGrid w:val="0"/>
              <w:spacing w:before="120" w:after="12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ED487D">
              <w:rPr>
                <w:rFonts w:ascii="Arial" w:hAnsi="Arial" w:cs="Arial"/>
                <w:b/>
                <w:bCs/>
                <w:w w:val="105"/>
                <w:lang w:eastAsia="ar-SA"/>
              </w:rPr>
              <w:t>LEGGIBILE</w:t>
            </w:r>
          </w:p>
        </w:tc>
      </w:tr>
      <w:tr w:rsidR="00D8112B" w:rsidRPr="00ED487D" w14:paraId="20BEBBAB" w14:textId="77777777" w:rsidTr="005C6B84">
        <w:trPr>
          <w:trHeight w:val="180"/>
          <w:jc w:val="center"/>
        </w:trPr>
        <w:tc>
          <w:tcPr>
            <w:tcW w:w="37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862713" w14:textId="77777777" w:rsidR="00D8112B" w:rsidRPr="00ED487D" w:rsidRDefault="00D8112B" w:rsidP="005C6B84">
            <w:pPr>
              <w:widowControl w:val="0"/>
              <w:kinsoku w:val="0"/>
              <w:snapToGrid w:val="0"/>
              <w:ind w:left="34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95CA55" w14:textId="002FB08D" w:rsidR="00D8112B" w:rsidRPr="00ED487D" w:rsidRDefault="003A2FEC" w:rsidP="005C6B84">
            <w:pPr>
              <w:widowControl w:val="0"/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1801487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Sì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801532" w14:textId="5FC2E215" w:rsidR="00D8112B" w:rsidRPr="00ED487D" w:rsidRDefault="003A2FEC" w:rsidP="005C6B84">
            <w:pPr>
              <w:widowControl w:val="0"/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1400188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Poco</w:t>
            </w:r>
          </w:p>
        </w:tc>
        <w:tc>
          <w:tcPr>
            <w:tcW w:w="1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9CB73" w14:textId="14227CEB" w:rsidR="00D8112B" w:rsidRPr="00ED487D" w:rsidRDefault="003A2FEC" w:rsidP="005C6B84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1391943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No</w:t>
            </w:r>
          </w:p>
        </w:tc>
      </w:tr>
      <w:tr w:rsidR="00D8112B" w:rsidRPr="00ED487D" w14:paraId="1CA10A50" w14:textId="77777777" w:rsidTr="005C6B84">
        <w:trPr>
          <w:trHeight w:val="180"/>
          <w:jc w:val="center"/>
        </w:trPr>
        <w:tc>
          <w:tcPr>
            <w:tcW w:w="37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326521" w14:textId="77777777" w:rsidR="00D8112B" w:rsidRPr="00ED487D" w:rsidRDefault="00D8112B" w:rsidP="005C6B84">
            <w:pPr>
              <w:widowControl w:val="0"/>
              <w:kinsoku w:val="0"/>
              <w:snapToGrid w:val="0"/>
              <w:ind w:left="34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56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E81A9" w14:textId="77777777" w:rsidR="00D8112B" w:rsidRPr="00ED487D" w:rsidRDefault="00D8112B" w:rsidP="005C6B84">
            <w:pPr>
              <w:suppressAutoHyphens/>
              <w:snapToGrid w:val="0"/>
              <w:spacing w:before="120" w:after="12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ED487D">
              <w:rPr>
                <w:rFonts w:ascii="Arial" w:hAnsi="Arial" w:cs="Arial"/>
                <w:b/>
                <w:bCs/>
                <w:w w:val="105"/>
                <w:lang w:eastAsia="ar-SA"/>
              </w:rPr>
              <w:t>TRATTO</w:t>
            </w:r>
          </w:p>
        </w:tc>
      </w:tr>
      <w:tr w:rsidR="00D8112B" w:rsidRPr="00ED487D" w14:paraId="5A67D205" w14:textId="77777777" w:rsidTr="005C6B84">
        <w:trPr>
          <w:trHeight w:val="180"/>
          <w:jc w:val="center"/>
        </w:trPr>
        <w:tc>
          <w:tcPr>
            <w:tcW w:w="37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155156" w14:textId="77777777" w:rsidR="00D8112B" w:rsidRPr="00ED487D" w:rsidRDefault="00D8112B" w:rsidP="005C6B84">
            <w:pPr>
              <w:widowControl w:val="0"/>
              <w:kinsoku w:val="0"/>
              <w:snapToGrid w:val="0"/>
              <w:ind w:left="34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DE4BDF" w14:textId="36954DD2" w:rsidR="00D8112B" w:rsidRPr="00ED487D" w:rsidRDefault="003A2FEC" w:rsidP="005C6B84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417136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</w:t>
            </w:r>
            <w:r w:rsidR="00D8112B">
              <w:rPr>
                <w:rFonts w:ascii="Arial" w:hAnsi="Arial" w:cs="Arial"/>
                <w:bCs/>
                <w:w w:val="105"/>
                <w:lang w:eastAsia="ar-SA"/>
              </w:rPr>
              <w:t xml:space="preserve">   </w:t>
            </w:r>
            <w:r w:rsidR="00D8112B" w:rsidRPr="00ED487D">
              <w:rPr>
                <w:rFonts w:ascii="Arial" w:hAnsi="Arial" w:cs="Arial"/>
                <w:bCs/>
                <w:w w:val="105"/>
                <w:lang w:eastAsia="ar-SA"/>
              </w:rPr>
              <w:t>Premuto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119EF9" w14:textId="6DB9D347" w:rsidR="00D8112B" w:rsidRPr="00ED487D" w:rsidRDefault="003A2FEC" w:rsidP="005C6B84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284503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Leggero</w:t>
            </w:r>
          </w:p>
        </w:tc>
        <w:tc>
          <w:tcPr>
            <w:tcW w:w="1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0CA520" w14:textId="508F6531" w:rsidR="00D8112B" w:rsidRPr="00ED487D" w:rsidRDefault="003A2FEC" w:rsidP="005C6B84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441164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Ripassato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7A168" w14:textId="01AD3FA8" w:rsidR="00D8112B" w:rsidRPr="00ED487D" w:rsidRDefault="003A2FEC" w:rsidP="005C6B84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871690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Incerto</w:t>
            </w:r>
          </w:p>
        </w:tc>
      </w:tr>
      <w:tr w:rsidR="00D8112B" w:rsidRPr="00ED487D" w14:paraId="334ADABA" w14:textId="77777777" w:rsidTr="005C6B84">
        <w:trPr>
          <w:trHeight w:val="180"/>
          <w:jc w:val="center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F0EF58" w14:textId="77777777" w:rsidR="00D8112B" w:rsidRPr="00ED487D" w:rsidRDefault="00D8112B" w:rsidP="005C6B84">
            <w:pPr>
              <w:suppressAutoHyphens/>
              <w:snapToGrid w:val="0"/>
              <w:spacing w:before="120" w:after="120"/>
              <w:rPr>
                <w:rFonts w:ascii="Arial" w:hAnsi="Arial" w:cs="Arial"/>
                <w:b/>
                <w:lang w:eastAsia="ar-SA"/>
              </w:rPr>
            </w:pPr>
            <w:r w:rsidRPr="00ED487D">
              <w:rPr>
                <w:rFonts w:ascii="Arial" w:hAnsi="Arial" w:cs="Arial"/>
                <w:b/>
                <w:lang w:eastAsia="ar-SA"/>
              </w:rPr>
              <w:t>CALCOLO</w:t>
            </w:r>
          </w:p>
        </w:tc>
        <w:tc>
          <w:tcPr>
            <w:tcW w:w="56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AE187" w14:textId="77777777" w:rsidR="00D8112B" w:rsidRPr="00ED487D" w:rsidRDefault="00D8112B" w:rsidP="005C6B84">
            <w:pPr>
              <w:suppressAutoHyphens/>
              <w:snapToGrid w:val="0"/>
              <w:spacing w:before="120" w:after="120"/>
              <w:ind w:right="142"/>
              <w:jc w:val="center"/>
              <w:rPr>
                <w:rFonts w:ascii="Arial" w:hAnsi="Arial" w:cs="Arial"/>
                <w:b/>
                <w:lang w:eastAsia="ar-SA"/>
              </w:rPr>
            </w:pPr>
            <w:r w:rsidRPr="00ED487D">
              <w:rPr>
                <w:rFonts w:ascii="Arial" w:hAnsi="Arial" w:cs="Arial"/>
                <w:b/>
                <w:lang w:eastAsia="ar-SA"/>
              </w:rPr>
              <w:t>CALCOLO</w:t>
            </w:r>
          </w:p>
        </w:tc>
      </w:tr>
      <w:tr w:rsidR="00D8112B" w:rsidRPr="00ED487D" w14:paraId="56A3B98A" w14:textId="77777777" w:rsidTr="005C6B84">
        <w:trPr>
          <w:trHeight w:val="180"/>
          <w:jc w:val="center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B5CD83" w14:textId="27D51408" w:rsidR="00D8112B" w:rsidRPr="00ED487D" w:rsidRDefault="003A2FEC" w:rsidP="005C6B84">
            <w:pPr>
              <w:widowControl w:val="0"/>
              <w:kinsoku w:val="0"/>
              <w:snapToGrid w:val="0"/>
              <w:ind w:left="34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id w:val="-770646250"/>
                <w:showingPlcHdr/>
                <w:text/>
              </w:sdtPr>
              <w:sdtEndPr/>
              <w:sdtContent>
                <w:r w:rsidR="00D8112B" w:rsidRPr="005E2527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9A006B" w14:textId="77777777" w:rsidR="00D8112B" w:rsidRPr="00ED487D" w:rsidRDefault="00D8112B" w:rsidP="005C6B84">
            <w:pPr>
              <w:widowControl w:val="0"/>
              <w:suppressAutoHyphens/>
              <w:kinsoku w:val="0"/>
              <w:snapToGrid w:val="0"/>
              <w:ind w:right="142"/>
              <w:rPr>
                <w:rFonts w:ascii="Arial" w:hAnsi="Arial" w:cs="Arial"/>
                <w:iCs/>
                <w:spacing w:val="-3"/>
                <w:lang w:eastAsia="ar-SA"/>
              </w:rPr>
            </w:pPr>
            <w:r w:rsidRPr="00ED487D">
              <w:rPr>
                <w:rFonts w:ascii="Arial" w:hAnsi="Arial" w:cs="Arial"/>
                <w:iCs/>
                <w:spacing w:val="-3"/>
                <w:lang w:eastAsia="ar-SA"/>
              </w:rPr>
              <w:t>Difficoltà visuospaziali (es: quantificazione automatizzata)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0EDCF0" w14:textId="38F7F4F4" w:rsidR="00D8112B" w:rsidRPr="00ED487D" w:rsidRDefault="003A2FEC" w:rsidP="005C6B84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ind w:left="199" w:hanging="199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1762181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ED487D">
              <w:rPr>
                <w:rFonts w:ascii="Arial" w:hAnsi="Arial" w:cs="Arial"/>
                <w:bCs/>
                <w:w w:val="105"/>
                <w:lang w:eastAsia="ar-SA"/>
              </w:rPr>
              <w:t>Spesso</w:t>
            </w:r>
          </w:p>
        </w:tc>
        <w:tc>
          <w:tcPr>
            <w:tcW w:w="1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3EDBC0" w14:textId="18FD3A5B" w:rsidR="00D8112B" w:rsidRPr="00ED487D" w:rsidRDefault="003A2FEC" w:rsidP="005C6B84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ind w:left="199" w:hanging="165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985932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Talvolta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11231" w14:textId="3C973422" w:rsidR="00D8112B" w:rsidRPr="00ED487D" w:rsidRDefault="003A2FEC" w:rsidP="005C6B84">
            <w:pPr>
              <w:widowControl w:val="0"/>
              <w:tabs>
                <w:tab w:val="num" w:pos="0"/>
                <w:tab w:val="left" w:pos="325"/>
              </w:tabs>
              <w:suppressAutoHyphens/>
              <w:kinsoku w:val="0"/>
              <w:snapToGrid w:val="0"/>
              <w:spacing w:before="120" w:after="120"/>
              <w:ind w:left="199" w:hanging="136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759403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Mai</w:t>
            </w:r>
          </w:p>
        </w:tc>
      </w:tr>
      <w:tr w:rsidR="00D8112B" w:rsidRPr="00ED487D" w14:paraId="603776CE" w14:textId="77777777" w:rsidTr="005C6B84">
        <w:trPr>
          <w:trHeight w:val="180"/>
          <w:jc w:val="center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11D7DF" w14:textId="328D9EA8" w:rsidR="00D8112B" w:rsidRPr="00ED487D" w:rsidRDefault="003A2FEC" w:rsidP="005C6B84">
            <w:pPr>
              <w:widowControl w:val="0"/>
              <w:kinsoku w:val="0"/>
              <w:snapToGrid w:val="0"/>
              <w:ind w:left="34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id w:val="-1988618675"/>
                <w:showingPlcHdr/>
                <w:text/>
              </w:sdtPr>
              <w:sdtEndPr/>
              <w:sdtContent>
                <w:r w:rsidR="00D8112B" w:rsidRPr="005E2527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935FB3" w14:textId="77777777" w:rsidR="00D8112B" w:rsidRPr="00ED487D" w:rsidRDefault="00D8112B" w:rsidP="005C6B84">
            <w:pPr>
              <w:widowControl w:val="0"/>
              <w:suppressAutoHyphens/>
              <w:kinsoku w:val="0"/>
              <w:snapToGrid w:val="0"/>
              <w:ind w:right="142"/>
              <w:rPr>
                <w:rFonts w:ascii="Arial" w:hAnsi="Arial" w:cs="Arial"/>
                <w:iCs/>
                <w:spacing w:val="-3"/>
                <w:lang w:eastAsia="ar-SA"/>
              </w:rPr>
            </w:pPr>
            <w:r w:rsidRPr="00ED487D">
              <w:rPr>
                <w:rFonts w:ascii="Arial" w:hAnsi="Arial" w:cs="Arial"/>
                <w:iCs/>
                <w:spacing w:val="-3"/>
                <w:lang w:eastAsia="ar-SA"/>
              </w:rPr>
              <w:t>Recupero di fatti numerici (es: tabelline)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CB4020" w14:textId="5B2D9E78" w:rsidR="00D8112B" w:rsidRPr="00ED487D" w:rsidRDefault="003A2FEC" w:rsidP="005C6B84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ind w:right="-108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817494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>
              <w:rPr>
                <w:rFonts w:ascii="Arial" w:hAnsi="Arial" w:cs="Arial"/>
                <w:bCs/>
                <w:w w:val="105"/>
                <w:lang w:eastAsia="ar-SA"/>
              </w:rPr>
              <w:t xml:space="preserve"> </w:t>
            </w:r>
            <w:r w:rsidR="00D8112B" w:rsidRPr="00ED487D">
              <w:rPr>
                <w:rFonts w:ascii="Arial" w:hAnsi="Arial" w:cs="Arial"/>
                <w:bCs/>
                <w:w w:val="105"/>
                <w:lang w:eastAsia="ar-SA"/>
              </w:rPr>
              <w:t>raggiunto</w:t>
            </w:r>
          </w:p>
        </w:tc>
        <w:tc>
          <w:tcPr>
            <w:tcW w:w="1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67ED42" w14:textId="1E4E5E37" w:rsidR="00D8112B" w:rsidRPr="00ED487D" w:rsidRDefault="003A2FEC" w:rsidP="005C6B84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2011404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>
              <w:rPr>
                <w:rFonts w:ascii="Arial" w:hAnsi="Arial" w:cs="Arial"/>
                <w:bCs/>
                <w:w w:val="105"/>
                <w:lang w:eastAsia="ar-SA"/>
              </w:rPr>
              <w:t xml:space="preserve">    </w:t>
            </w:r>
            <w:r w:rsidR="00D8112B" w:rsidRPr="00ED487D">
              <w:rPr>
                <w:rFonts w:ascii="Arial" w:hAnsi="Arial" w:cs="Arial"/>
                <w:bCs/>
                <w:w w:val="105"/>
                <w:lang w:eastAsia="ar-SA"/>
              </w:rPr>
              <w:t>parziale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5CA88" w14:textId="3C109E9B" w:rsidR="00D8112B" w:rsidRPr="00ED487D" w:rsidRDefault="003A2FEC" w:rsidP="005C6B84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ind w:right="-89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1391380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>
              <w:rPr>
                <w:rFonts w:ascii="Arial" w:hAnsi="Arial" w:cs="Arial"/>
                <w:bCs/>
                <w:w w:val="105"/>
                <w:lang w:eastAsia="ar-SA"/>
              </w:rPr>
              <w:t xml:space="preserve">  </w:t>
            </w:r>
            <w:r w:rsidR="00D8112B" w:rsidRPr="00ED487D">
              <w:rPr>
                <w:rFonts w:ascii="Arial" w:hAnsi="Arial" w:cs="Arial"/>
                <w:bCs/>
                <w:w w:val="105"/>
                <w:lang w:eastAsia="ar-SA"/>
              </w:rPr>
              <w:t>non raggiunto</w:t>
            </w:r>
          </w:p>
        </w:tc>
      </w:tr>
      <w:tr w:rsidR="00D8112B" w:rsidRPr="00ED487D" w14:paraId="059CFC76" w14:textId="77777777" w:rsidTr="005C6B84">
        <w:trPr>
          <w:trHeight w:val="180"/>
          <w:jc w:val="center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D5ADE7" w14:textId="1E825B7E" w:rsidR="00D8112B" w:rsidRPr="00ED487D" w:rsidRDefault="003A2FEC" w:rsidP="005C6B84">
            <w:pPr>
              <w:widowControl w:val="0"/>
              <w:kinsoku w:val="0"/>
              <w:snapToGrid w:val="0"/>
              <w:ind w:left="34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id w:val="-1336742316"/>
                <w:showingPlcHdr/>
                <w:text/>
              </w:sdtPr>
              <w:sdtEndPr/>
              <w:sdtContent>
                <w:r w:rsidR="00D8112B" w:rsidRPr="005E2527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7D546F" w14:textId="77777777" w:rsidR="00D8112B" w:rsidRPr="00ED487D" w:rsidRDefault="00D8112B" w:rsidP="005C6B84">
            <w:pPr>
              <w:widowControl w:val="0"/>
              <w:suppressAutoHyphens/>
              <w:kinsoku w:val="0"/>
              <w:snapToGrid w:val="0"/>
              <w:ind w:right="142"/>
              <w:rPr>
                <w:rFonts w:ascii="Arial" w:hAnsi="Arial" w:cs="Arial"/>
                <w:iCs/>
                <w:spacing w:val="-3"/>
                <w:lang w:eastAsia="ar-SA"/>
              </w:rPr>
            </w:pPr>
            <w:r w:rsidRPr="00ED487D">
              <w:rPr>
                <w:rFonts w:ascii="Arial" w:hAnsi="Arial" w:cs="Arial"/>
                <w:iCs/>
                <w:spacing w:val="-3"/>
                <w:lang w:eastAsia="ar-SA"/>
              </w:rPr>
              <w:t>Automatizzazione dell’algoritmo procedurale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1CCDD0" w14:textId="22C9DBCB" w:rsidR="00D8112B" w:rsidRPr="00B36046" w:rsidRDefault="003A2FEC" w:rsidP="005C6B84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ind w:right="-108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1869890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B36046">
              <w:rPr>
                <w:rFonts w:ascii="Arial" w:hAnsi="Arial" w:cs="Arial"/>
                <w:bCs/>
                <w:w w:val="105"/>
                <w:lang w:eastAsia="ar-SA"/>
              </w:rPr>
              <w:t xml:space="preserve"> raggiunto</w:t>
            </w:r>
          </w:p>
        </w:tc>
        <w:tc>
          <w:tcPr>
            <w:tcW w:w="1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1073D6" w14:textId="0F9179F1" w:rsidR="00D8112B" w:rsidRPr="00B36046" w:rsidRDefault="003A2FEC" w:rsidP="005C6B84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643966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B36046">
              <w:rPr>
                <w:rFonts w:ascii="Arial" w:hAnsi="Arial" w:cs="Arial"/>
                <w:bCs/>
                <w:w w:val="105"/>
                <w:lang w:eastAsia="ar-SA"/>
              </w:rPr>
              <w:t xml:space="preserve">    parziale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8D055" w14:textId="5620A0CE" w:rsidR="00D8112B" w:rsidRPr="00B36046" w:rsidRDefault="003A2FEC" w:rsidP="005C6B84">
            <w:pPr>
              <w:widowControl w:val="0"/>
              <w:kinsoku w:val="0"/>
              <w:spacing w:before="120" w:after="120"/>
              <w:ind w:right="-89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252434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B36046">
              <w:rPr>
                <w:rFonts w:ascii="Arial" w:hAnsi="Arial" w:cs="Arial"/>
                <w:bCs/>
                <w:w w:val="105"/>
                <w:lang w:eastAsia="ar-SA"/>
              </w:rPr>
              <w:t xml:space="preserve">  non raggiunto</w:t>
            </w:r>
          </w:p>
        </w:tc>
      </w:tr>
      <w:tr w:rsidR="00D8112B" w:rsidRPr="00ED487D" w14:paraId="7ECE494D" w14:textId="77777777" w:rsidTr="005C6B84">
        <w:trPr>
          <w:trHeight w:val="2569"/>
          <w:jc w:val="center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8DFB74" w14:textId="20B89927" w:rsidR="00D8112B" w:rsidRPr="00ED487D" w:rsidRDefault="003A2FEC" w:rsidP="005C6B84">
            <w:pPr>
              <w:suppressAutoHyphens/>
              <w:snapToGrid w:val="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id w:val="-2016677359"/>
                <w:showingPlcHdr/>
                <w:text/>
              </w:sdtPr>
              <w:sdtEndPr/>
              <w:sdtContent>
                <w:r w:rsidR="00D8112B" w:rsidRPr="005E2527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F48102" w14:textId="77777777" w:rsidR="00D8112B" w:rsidRPr="00ED487D" w:rsidRDefault="00D8112B" w:rsidP="005C6B84">
            <w:pPr>
              <w:suppressAutoHyphens/>
              <w:autoSpaceDE w:val="0"/>
              <w:snapToGrid w:val="0"/>
              <w:rPr>
                <w:rFonts w:ascii="Arial" w:hAnsi="Arial" w:cs="Arial"/>
                <w:lang w:eastAsia="ar-SA"/>
              </w:rPr>
            </w:pPr>
            <w:r w:rsidRPr="00ED487D">
              <w:rPr>
                <w:rFonts w:ascii="Arial" w:hAnsi="Arial" w:cs="Arial"/>
                <w:lang w:eastAsia="ar-SA"/>
              </w:rPr>
              <w:t>Errori di processamento numerico (negli aspetti cardinali e ordinali e nella   corrispondenza tra numero e quantità)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060AE8" w14:textId="1734E38D" w:rsidR="00D8112B" w:rsidRPr="00ED487D" w:rsidRDefault="003A2FEC" w:rsidP="005C6B84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1846461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ED487D">
              <w:rPr>
                <w:rFonts w:ascii="Arial" w:hAnsi="Arial" w:cs="Arial"/>
                <w:bCs/>
                <w:w w:val="105"/>
                <w:lang w:eastAsia="ar-SA"/>
              </w:rPr>
              <w:t>Spesso</w:t>
            </w:r>
          </w:p>
        </w:tc>
        <w:tc>
          <w:tcPr>
            <w:tcW w:w="1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DD56AC" w14:textId="541EFAD6" w:rsidR="00D8112B" w:rsidRPr="00ED487D" w:rsidRDefault="003A2FEC" w:rsidP="005C6B84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ind w:left="57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118406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Talvolta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2F001" w14:textId="7B50992C" w:rsidR="00D8112B" w:rsidRPr="00ED487D" w:rsidRDefault="003A2FEC" w:rsidP="005C6B84">
            <w:pPr>
              <w:widowControl w:val="0"/>
              <w:tabs>
                <w:tab w:val="num" w:pos="0"/>
                <w:tab w:val="left" w:pos="325"/>
              </w:tabs>
              <w:suppressAutoHyphens/>
              <w:kinsoku w:val="0"/>
              <w:snapToGrid w:val="0"/>
              <w:spacing w:before="120" w:after="120"/>
              <w:ind w:left="199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894428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ED487D">
              <w:rPr>
                <w:rFonts w:ascii="Arial" w:hAnsi="Arial" w:cs="Arial"/>
                <w:bCs/>
                <w:w w:val="105"/>
                <w:lang w:eastAsia="ar-SA"/>
              </w:rPr>
              <w:t xml:space="preserve"> Mai</w:t>
            </w:r>
          </w:p>
        </w:tc>
      </w:tr>
      <w:tr w:rsidR="00D8112B" w:rsidRPr="00ED487D" w14:paraId="37B8CE40" w14:textId="77777777" w:rsidTr="005C6B84">
        <w:trPr>
          <w:trHeight w:val="180"/>
          <w:jc w:val="center"/>
        </w:trPr>
        <w:tc>
          <w:tcPr>
            <w:tcW w:w="3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DF0163" w14:textId="7E58870F" w:rsidR="00D8112B" w:rsidRPr="00ED487D" w:rsidRDefault="003A2FEC" w:rsidP="005C6B84">
            <w:pPr>
              <w:suppressAutoHyphens/>
              <w:snapToGrid w:val="0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id w:val="-716446986"/>
                <w:showingPlcHdr/>
                <w:text/>
              </w:sdtPr>
              <w:sdtEndPr/>
              <w:sdtContent>
                <w:r w:rsidR="00D8112B" w:rsidRPr="005E2527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451AE3" w14:textId="77777777" w:rsidR="00D8112B" w:rsidRPr="00ED487D" w:rsidRDefault="00D8112B" w:rsidP="005C6B84">
            <w:pPr>
              <w:widowControl w:val="0"/>
              <w:kinsoku w:val="0"/>
              <w:snapToGrid w:val="0"/>
              <w:ind w:right="142"/>
              <w:rPr>
                <w:rFonts w:ascii="Arial" w:hAnsi="Arial" w:cs="Arial"/>
                <w:lang w:eastAsia="ar-SA"/>
              </w:rPr>
            </w:pPr>
            <w:r w:rsidRPr="00ED487D">
              <w:rPr>
                <w:rFonts w:ascii="Arial" w:hAnsi="Arial" w:cs="Arial"/>
                <w:lang w:eastAsia="ar-SA"/>
              </w:rPr>
              <w:t>Uso degli algoritmi di base del calcolo (scritto e a mente)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257432" w14:textId="29AC206F" w:rsidR="00D8112B" w:rsidRPr="00ED487D" w:rsidRDefault="003A2FEC" w:rsidP="005C6B84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ind w:left="29" w:right="-108" w:hanging="29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146001114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☒</w:t>
                </w:r>
              </w:sdtContent>
            </w:sdt>
            <w:r w:rsidR="00D8112B">
              <w:rPr>
                <w:rFonts w:ascii="Arial" w:hAnsi="Arial" w:cs="Arial"/>
                <w:bCs/>
                <w:w w:val="105"/>
                <w:lang w:eastAsia="ar-SA"/>
              </w:rPr>
              <w:t xml:space="preserve">   </w:t>
            </w:r>
            <w:r w:rsidR="00D8112B" w:rsidRPr="00ED487D">
              <w:rPr>
                <w:rFonts w:ascii="Arial" w:hAnsi="Arial" w:cs="Arial"/>
                <w:bCs/>
                <w:w w:val="105"/>
                <w:lang w:eastAsia="ar-SA"/>
              </w:rPr>
              <w:t>Adeguat</w:t>
            </w:r>
            <w:r w:rsidR="00D8112B">
              <w:rPr>
                <w:rFonts w:ascii="Arial" w:hAnsi="Arial" w:cs="Arial"/>
                <w:bCs/>
                <w:w w:val="105"/>
                <w:lang w:eastAsia="ar-SA"/>
              </w:rPr>
              <w:t>o</w:t>
            </w:r>
          </w:p>
        </w:tc>
        <w:tc>
          <w:tcPr>
            <w:tcW w:w="1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E77410" w14:textId="009DECE7" w:rsidR="00D8112B" w:rsidRPr="00ED487D" w:rsidRDefault="003A2FEC" w:rsidP="005C6B84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735554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>
              <w:rPr>
                <w:rFonts w:ascii="Arial" w:hAnsi="Arial" w:cs="Arial"/>
                <w:bCs/>
                <w:w w:val="105"/>
                <w:lang w:eastAsia="ar-SA"/>
              </w:rPr>
              <w:t xml:space="preserve">   </w:t>
            </w:r>
            <w:r w:rsidR="00D8112B" w:rsidRPr="00ED487D">
              <w:rPr>
                <w:rFonts w:ascii="Arial" w:hAnsi="Arial" w:cs="Arial"/>
                <w:bCs/>
                <w:w w:val="105"/>
                <w:lang w:eastAsia="ar-SA"/>
              </w:rPr>
              <w:t>Parziale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C51BE" w14:textId="62B2B8AF" w:rsidR="00D8112B" w:rsidRPr="00ED487D" w:rsidRDefault="003A2FEC" w:rsidP="005C6B84">
            <w:pPr>
              <w:widowControl w:val="0"/>
              <w:kinsoku w:val="0"/>
              <w:spacing w:before="120" w:after="120"/>
              <w:ind w:right="-89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700729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>
              <w:rPr>
                <w:rFonts w:ascii="Arial" w:hAnsi="Arial" w:cs="Arial"/>
                <w:bCs/>
                <w:w w:val="105"/>
                <w:lang w:eastAsia="ar-SA"/>
              </w:rPr>
              <w:t xml:space="preserve"> </w:t>
            </w:r>
            <w:r w:rsidR="00D8112B" w:rsidRPr="00ED487D">
              <w:rPr>
                <w:rFonts w:ascii="Arial" w:hAnsi="Arial" w:cs="Arial"/>
                <w:bCs/>
                <w:w w:val="105"/>
                <w:lang w:eastAsia="ar-SA"/>
              </w:rPr>
              <w:t>Non adeguat</w:t>
            </w:r>
            <w:r w:rsidR="00D8112B">
              <w:rPr>
                <w:rFonts w:ascii="Arial" w:hAnsi="Arial" w:cs="Arial"/>
                <w:bCs/>
                <w:w w:val="105"/>
                <w:lang w:eastAsia="ar-SA"/>
              </w:rPr>
              <w:t>o</w:t>
            </w:r>
          </w:p>
        </w:tc>
      </w:tr>
    </w:tbl>
    <w:p w14:paraId="47CD3A34" w14:textId="77777777" w:rsidR="00D8112B" w:rsidRDefault="00D8112B" w:rsidP="00D8112B">
      <w:pPr>
        <w:rPr>
          <w:sz w:val="16"/>
          <w:szCs w:val="16"/>
        </w:rPr>
      </w:pPr>
    </w:p>
    <w:p w14:paraId="273EA546" w14:textId="77777777" w:rsidR="00D8112B" w:rsidRDefault="00D8112B" w:rsidP="00D8112B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tbl>
      <w:tblPr>
        <w:tblW w:w="10256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4388"/>
        <w:gridCol w:w="6"/>
        <w:gridCol w:w="1701"/>
        <w:gridCol w:w="1722"/>
        <w:gridCol w:w="2439"/>
      </w:tblGrid>
      <w:tr w:rsidR="00D8112B" w:rsidRPr="0061566E" w14:paraId="1168B42D" w14:textId="77777777" w:rsidTr="005C6B84">
        <w:trPr>
          <w:trHeight w:val="180"/>
        </w:trPr>
        <w:tc>
          <w:tcPr>
            <w:tcW w:w="102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733BD" w14:textId="77777777" w:rsidR="00D8112B" w:rsidRPr="0061566E" w:rsidRDefault="00D8112B" w:rsidP="005C6B84">
            <w:pPr>
              <w:suppressAutoHyphens/>
              <w:snapToGrid w:val="0"/>
              <w:spacing w:before="240" w:after="24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61566E">
              <w:rPr>
                <w:rFonts w:ascii="Arial" w:hAnsi="Arial" w:cs="Arial"/>
                <w:b/>
                <w:bCs/>
                <w:w w:val="105"/>
                <w:lang w:eastAsia="ar-SA"/>
              </w:rPr>
              <w:t>ALTRE CARATTERISTICHE DEL PROCESSO DI APPRENDIMENTO</w:t>
            </w:r>
          </w:p>
        </w:tc>
      </w:tr>
      <w:tr w:rsidR="00D8112B" w:rsidRPr="0061566E" w14:paraId="62B4AC42" w14:textId="77777777" w:rsidTr="005C6B84">
        <w:trPr>
          <w:trHeight w:val="180"/>
        </w:trPr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D4E601" w14:textId="77777777" w:rsidR="00D8112B" w:rsidRPr="0061566E" w:rsidRDefault="00D8112B" w:rsidP="005C6B84">
            <w:pPr>
              <w:suppressAutoHyphens/>
              <w:rPr>
                <w:rFonts w:ascii="Arial" w:hAnsi="Arial" w:cs="Arial"/>
                <w:lang w:eastAsia="ar-SA"/>
              </w:rPr>
            </w:pPr>
            <w:r w:rsidRPr="0061566E">
              <w:rPr>
                <w:rFonts w:ascii="Arial" w:hAnsi="Arial" w:cs="Arial"/>
                <w:lang w:eastAsia="ar-SA"/>
              </w:rPr>
              <w:t xml:space="preserve"> (Dati rilevabili se presenti nella diagnosi)</w:t>
            </w: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8B564" w14:textId="77777777" w:rsidR="00D8112B" w:rsidRPr="0061566E" w:rsidRDefault="00D8112B" w:rsidP="005C6B84">
            <w:pPr>
              <w:suppressAutoHyphens/>
              <w:snapToGrid w:val="0"/>
              <w:spacing w:before="120" w:after="120"/>
              <w:jc w:val="center"/>
              <w:rPr>
                <w:rFonts w:ascii="Arial" w:hAnsi="Arial" w:cs="Arial"/>
                <w:b/>
                <w:lang w:eastAsia="ar-SA"/>
              </w:rPr>
            </w:pPr>
            <w:r w:rsidRPr="0061566E">
              <w:rPr>
                <w:rFonts w:ascii="Arial" w:hAnsi="Arial" w:cs="Arial"/>
                <w:b/>
                <w:lang w:eastAsia="ar-SA"/>
              </w:rPr>
              <w:t>OSSERVAZIONE IN CLASSE</w:t>
            </w:r>
          </w:p>
          <w:p w14:paraId="09A38F14" w14:textId="77777777" w:rsidR="00D8112B" w:rsidRPr="0061566E" w:rsidRDefault="00D8112B" w:rsidP="005C6B84">
            <w:pPr>
              <w:suppressAutoHyphens/>
              <w:spacing w:before="120" w:after="120"/>
              <w:jc w:val="center"/>
              <w:rPr>
                <w:rFonts w:ascii="Arial" w:hAnsi="Arial" w:cs="Arial"/>
                <w:lang w:eastAsia="ar-SA"/>
              </w:rPr>
            </w:pPr>
            <w:r w:rsidRPr="0061566E">
              <w:rPr>
                <w:rFonts w:ascii="Arial" w:hAnsi="Arial" w:cs="Arial"/>
                <w:lang w:eastAsia="ar-SA"/>
              </w:rPr>
              <w:t>(dati rilevati direttamente dagli insegnanti)</w:t>
            </w:r>
          </w:p>
        </w:tc>
      </w:tr>
      <w:tr w:rsidR="00D8112B" w:rsidRPr="0061566E" w14:paraId="07BA29F5" w14:textId="77777777" w:rsidTr="005C6B84">
        <w:trPr>
          <w:trHeight w:val="664"/>
        </w:trPr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415072" w14:textId="77777777" w:rsidR="00D8112B" w:rsidRPr="0061566E" w:rsidRDefault="00D8112B" w:rsidP="005C6B84">
            <w:pPr>
              <w:widowControl w:val="0"/>
              <w:kinsoku w:val="0"/>
              <w:snapToGrid w:val="0"/>
              <w:spacing w:before="120" w:after="120"/>
              <w:ind w:left="74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61566E">
              <w:rPr>
                <w:rFonts w:ascii="Arial" w:hAnsi="Arial" w:cs="Arial"/>
                <w:b/>
                <w:bCs/>
                <w:w w:val="105"/>
                <w:lang w:eastAsia="ar-SA"/>
              </w:rPr>
              <w:t>PROPRIETÀ  LINGUISTICA</w:t>
            </w: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7F18B" w14:textId="77777777" w:rsidR="00D8112B" w:rsidRPr="0061566E" w:rsidRDefault="00D8112B" w:rsidP="005C6B84">
            <w:pPr>
              <w:widowControl w:val="0"/>
              <w:kinsoku w:val="0"/>
              <w:snapToGrid w:val="0"/>
              <w:spacing w:before="120" w:after="120"/>
              <w:ind w:left="74"/>
              <w:jc w:val="center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61566E">
              <w:rPr>
                <w:rFonts w:ascii="Arial" w:hAnsi="Arial" w:cs="Arial"/>
                <w:b/>
                <w:bCs/>
                <w:w w:val="105"/>
                <w:lang w:eastAsia="ar-SA"/>
              </w:rPr>
              <w:t>PROPRIETÀ  LINGUISTICA</w:t>
            </w:r>
          </w:p>
        </w:tc>
      </w:tr>
      <w:tr w:rsidR="00D8112B" w:rsidRPr="0061566E" w14:paraId="561F6967" w14:textId="77777777" w:rsidTr="005C6B84">
        <w:trPr>
          <w:trHeight w:val="180"/>
        </w:trPr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E841EC" w14:textId="38CDC024" w:rsidR="00D8112B" w:rsidRPr="0061566E" w:rsidRDefault="003A2FEC" w:rsidP="005C6B84">
            <w:pPr>
              <w:widowControl w:val="0"/>
              <w:kinsoku w:val="0"/>
              <w:snapToGrid w:val="0"/>
              <w:ind w:left="1069" w:hanging="1069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sdt>
              <w:sdtPr>
                <w:id w:val="614705254"/>
                <w:showingPlcHdr/>
                <w:text/>
              </w:sdtPr>
              <w:sdtEndPr/>
              <w:sdtContent>
                <w:r w:rsidR="00D8112B" w:rsidRPr="005E2527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5AAC3" w14:textId="6F75249C" w:rsidR="00D8112B" w:rsidRPr="0061566E" w:rsidRDefault="003A2FEC" w:rsidP="005C6B84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ind w:right="-108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580748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61566E">
              <w:rPr>
                <w:rFonts w:ascii="Arial" w:hAnsi="Arial" w:cs="Arial"/>
                <w:bCs/>
                <w:w w:val="105"/>
                <w:lang w:eastAsia="ar-SA"/>
              </w:rPr>
              <w:t xml:space="preserve"> difficoltà nella strutturazione della frase</w:t>
            </w:r>
          </w:p>
          <w:p w14:paraId="6DE4E53C" w14:textId="664271DC" w:rsidR="00D8112B" w:rsidRPr="0061566E" w:rsidRDefault="003A2FEC" w:rsidP="005C6B84">
            <w:pPr>
              <w:widowControl w:val="0"/>
              <w:tabs>
                <w:tab w:val="num" w:pos="0"/>
              </w:tabs>
              <w:suppressAutoHyphens/>
              <w:kinsoku w:val="0"/>
              <w:spacing w:before="120" w:after="120"/>
              <w:ind w:right="-108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124741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61566E">
              <w:rPr>
                <w:rFonts w:ascii="Arial" w:hAnsi="Arial" w:cs="Arial"/>
                <w:bCs/>
                <w:w w:val="105"/>
                <w:lang w:eastAsia="ar-SA"/>
              </w:rPr>
              <w:t xml:space="preserve"> difficoltà nel reperimento lessicale</w:t>
            </w:r>
          </w:p>
          <w:p w14:paraId="013B2C4E" w14:textId="40AF0830" w:rsidR="00D8112B" w:rsidRPr="0061566E" w:rsidRDefault="003A2FEC" w:rsidP="005C6B84">
            <w:pPr>
              <w:widowControl w:val="0"/>
              <w:tabs>
                <w:tab w:val="num" w:pos="0"/>
              </w:tabs>
              <w:suppressAutoHyphens/>
              <w:kinsoku w:val="0"/>
              <w:spacing w:before="120" w:after="120"/>
              <w:ind w:right="-108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655495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61566E">
              <w:rPr>
                <w:rFonts w:ascii="Arial" w:hAnsi="Arial" w:cs="Arial"/>
                <w:bCs/>
                <w:w w:val="105"/>
                <w:lang w:eastAsia="ar-SA"/>
              </w:rPr>
              <w:t xml:space="preserve"> difficoltà nell’esposizione orale</w:t>
            </w:r>
          </w:p>
        </w:tc>
      </w:tr>
      <w:tr w:rsidR="00D8112B" w:rsidRPr="0061566E" w14:paraId="67F480D4" w14:textId="77777777" w:rsidTr="005C6B84">
        <w:trPr>
          <w:trHeight w:val="180"/>
        </w:trPr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1B6FAF" w14:textId="77777777" w:rsidR="00D8112B" w:rsidRPr="0061566E" w:rsidRDefault="00D8112B" w:rsidP="005C6B84">
            <w:pPr>
              <w:widowControl w:val="0"/>
              <w:kinsoku w:val="0"/>
              <w:snapToGrid w:val="0"/>
              <w:spacing w:before="120" w:after="120"/>
              <w:ind w:left="74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61566E">
              <w:rPr>
                <w:rFonts w:ascii="Arial" w:hAnsi="Arial" w:cs="Arial"/>
                <w:b/>
                <w:bCs/>
                <w:w w:val="105"/>
                <w:lang w:eastAsia="ar-SA"/>
              </w:rPr>
              <w:t>MEMORIA</w:t>
            </w: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854A8" w14:textId="77777777" w:rsidR="00D8112B" w:rsidRPr="0061566E" w:rsidRDefault="00D8112B" w:rsidP="005C6B84">
            <w:pPr>
              <w:widowControl w:val="0"/>
              <w:tabs>
                <w:tab w:val="left" w:pos="2444"/>
              </w:tabs>
              <w:kinsoku w:val="0"/>
              <w:snapToGrid w:val="0"/>
              <w:spacing w:before="120" w:after="120"/>
              <w:ind w:left="74"/>
              <w:jc w:val="center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61566E">
              <w:rPr>
                <w:rFonts w:ascii="Arial" w:hAnsi="Arial" w:cs="Arial"/>
                <w:b/>
                <w:bCs/>
                <w:w w:val="105"/>
                <w:lang w:eastAsia="ar-SA"/>
              </w:rPr>
              <w:t>MEMORIA</w:t>
            </w:r>
          </w:p>
        </w:tc>
      </w:tr>
      <w:tr w:rsidR="00D8112B" w:rsidRPr="0061566E" w14:paraId="70883353" w14:textId="77777777" w:rsidTr="005C6B84">
        <w:trPr>
          <w:trHeight w:val="180"/>
        </w:trPr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FF3004" w14:textId="353BFF46" w:rsidR="00D8112B" w:rsidRPr="0061566E" w:rsidRDefault="003A2FEC" w:rsidP="005C6B84">
            <w:pPr>
              <w:widowControl w:val="0"/>
              <w:kinsoku w:val="0"/>
              <w:snapToGrid w:val="0"/>
              <w:ind w:left="1069" w:hanging="1035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sdt>
              <w:sdtPr>
                <w:id w:val="1424843305"/>
                <w:showingPlcHdr/>
                <w:text/>
              </w:sdtPr>
              <w:sdtEndPr/>
              <w:sdtContent>
                <w:r w:rsidR="00D8112B" w:rsidRPr="005E2527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1CB9E" w14:textId="77777777" w:rsidR="00D8112B" w:rsidRPr="0061566E" w:rsidRDefault="00D8112B" w:rsidP="005C6B84">
            <w:pPr>
              <w:suppressAutoHyphens/>
              <w:autoSpaceDE w:val="0"/>
              <w:snapToGrid w:val="0"/>
              <w:spacing w:before="120"/>
              <w:rPr>
                <w:rFonts w:ascii="Arial" w:hAnsi="Arial" w:cs="Arial"/>
                <w:b/>
                <w:lang w:eastAsia="ar-SA"/>
              </w:rPr>
            </w:pPr>
            <w:r w:rsidRPr="0061566E">
              <w:rPr>
                <w:rFonts w:ascii="Arial" w:hAnsi="Arial" w:cs="Arial"/>
                <w:b/>
                <w:lang w:eastAsia="ar-SA"/>
              </w:rPr>
              <w:t xml:space="preserve">Difficoltà nel memorizzare: </w:t>
            </w:r>
          </w:p>
          <w:p w14:paraId="1A4D2ECA" w14:textId="398C48C4" w:rsidR="00D8112B" w:rsidRPr="0061566E" w:rsidRDefault="003A2FEC" w:rsidP="005C6B84">
            <w:pPr>
              <w:widowControl w:val="0"/>
              <w:tabs>
                <w:tab w:val="num" w:pos="0"/>
              </w:tabs>
              <w:suppressAutoHyphens/>
              <w:kinsoku w:val="0"/>
              <w:spacing w:before="120" w:after="120"/>
              <w:ind w:right="-108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956222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61566E">
              <w:rPr>
                <w:rFonts w:ascii="Arial" w:hAnsi="Arial" w:cs="Arial"/>
                <w:bCs/>
                <w:w w:val="105"/>
                <w:lang w:eastAsia="ar-SA"/>
              </w:rPr>
              <w:t xml:space="preserve"> categorizzazioni  </w:t>
            </w:r>
          </w:p>
          <w:p w14:paraId="1E08AC50" w14:textId="4899557B" w:rsidR="00D8112B" w:rsidRPr="0061566E" w:rsidRDefault="003A2FEC" w:rsidP="005C6B84">
            <w:pPr>
              <w:widowControl w:val="0"/>
              <w:suppressAutoHyphens/>
              <w:kinsoku w:val="0"/>
              <w:spacing w:before="120" w:after="120"/>
              <w:ind w:left="349" w:right="-108" w:hanging="349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1037123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61566E">
              <w:rPr>
                <w:rFonts w:ascii="Arial" w:hAnsi="Arial" w:cs="Arial"/>
                <w:bCs/>
                <w:w w:val="105"/>
                <w:lang w:eastAsia="ar-SA"/>
              </w:rPr>
              <w:t xml:space="preserve"> formule, strutture grammaticali, algoritmi (tabelline, nomi, date …) </w:t>
            </w:r>
          </w:p>
          <w:p w14:paraId="4DC743FE" w14:textId="30BD6916" w:rsidR="00D8112B" w:rsidRPr="0061566E" w:rsidRDefault="003A2FEC" w:rsidP="005C6B84">
            <w:pPr>
              <w:widowControl w:val="0"/>
              <w:tabs>
                <w:tab w:val="num" w:pos="0"/>
              </w:tabs>
              <w:suppressAutoHyphens/>
              <w:kinsoku w:val="0"/>
              <w:spacing w:before="120" w:after="120"/>
              <w:ind w:right="-108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1490880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61566E">
              <w:rPr>
                <w:rFonts w:ascii="Arial" w:hAnsi="Arial" w:cs="Arial"/>
                <w:bCs/>
                <w:w w:val="105"/>
                <w:lang w:eastAsia="ar-SA"/>
              </w:rPr>
              <w:t xml:space="preserve"> sequenze e procedure  </w:t>
            </w:r>
          </w:p>
        </w:tc>
      </w:tr>
      <w:tr w:rsidR="00D8112B" w:rsidRPr="0061566E" w14:paraId="23C8439A" w14:textId="77777777" w:rsidTr="005C6B84">
        <w:trPr>
          <w:trHeight w:val="180"/>
        </w:trPr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25DF01" w14:textId="77777777" w:rsidR="00D8112B" w:rsidRPr="0061566E" w:rsidRDefault="00D8112B" w:rsidP="005C6B84">
            <w:pPr>
              <w:widowControl w:val="0"/>
              <w:kinsoku w:val="0"/>
              <w:snapToGrid w:val="0"/>
              <w:spacing w:before="120" w:after="120"/>
              <w:ind w:left="74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61566E">
              <w:rPr>
                <w:rFonts w:ascii="Arial" w:hAnsi="Arial" w:cs="Arial"/>
                <w:b/>
                <w:bCs/>
                <w:w w:val="105"/>
                <w:lang w:eastAsia="ar-SA"/>
              </w:rPr>
              <w:t>ATTENZIONE</w:t>
            </w: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8F9EA" w14:textId="77777777" w:rsidR="00D8112B" w:rsidRPr="0061566E" w:rsidRDefault="00D8112B" w:rsidP="005C6B84">
            <w:pPr>
              <w:widowControl w:val="0"/>
              <w:kinsoku w:val="0"/>
              <w:snapToGrid w:val="0"/>
              <w:spacing w:before="120" w:after="120"/>
              <w:ind w:left="74"/>
              <w:jc w:val="center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61566E">
              <w:rPr>
                <w:rFonts w:ascii="Arial" w:hAnsi="Arial" w:cs="Arial"/>
                <w:b/>
                <w:bCs/>
                <w:w w:val="105"/>
                <w:lang w:eastAsia="ar-SA"/>
              </w:rPr>
              <w:t>ATTENZIONE</w:t>
            </w:r>
          </w:p>
        </w:tc>
      </w:tr>
      <w:tr w:rsidR="00D8112B" w:rsidRPr="0061566E" w14:paraId="4425852C" w14:textId="77777777" w:rsidTr="005C6B84">
        <w:trPr>
          <w:trHeight w:val="180"/>
        </w:trPr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D62A42" w14:textId="4B9B684A" w:rsidR="00D8112B" w:rsidRPr="0061566E" w:rsidRDefault="003A2FEC" w:rsidP="005C6B84">
            <w:pPr>
              <w:widowControl w:val="0"/>
              <w:kinsoku w:val="0"/>
              <w:snapToGrid w:val="0"/>
              <w:ind w:left="142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sdt>
              <w:sdtPr>
                <w:id w:val="-48662858"/>
                <w:showingPlcHdr/>
                <w:text/>
              </w:sdtPr>
              <w:sdtEndPr/>
              <w:sdtContent>
                <w:r w:rsidR="00D8112B" w:rsidRPr="005E2527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01279" w14:textId="5DA38D85" w:rsidR="00D8112B" w:rsidRPr="0061566E" w:rsidRDefault="003A2FEC" w:rsidP="005C6B84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ind w:right="-108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1413734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61566E">
              <w:rPr>
                <w:rFonts w:ascii="Arial" w:hAnsi="Arial" w:cs="Arial"/>
                <w:bCs/>
                <w:w w:val="105"/>
                <w:lang w:eastAsia="ar-SA"/>
              </w:rPr>
              <w:t xml:space="preserve"> attenzione </w:t>
            </w:r>
            <w:proofErr w:type="spellStart"/>
            <w:r w:rsidR="00D8112B" w:rsidRPr="0061566E">
              <w:rPr>
                <w:rFonts w:ascii="Arial" w:hAnsi="Arial" w:cs="Arial"/>
                <w:bCs/>
                <w:w w:val="105"/>
                <w:lang w:eastAsia="ar-SA"/>
              </w:rPr>
              <w:t>visuo</w:t>
            </w:r>
            <w:proofErr w:type="spellEnd"/>
            <w:r w:rsidR="00D8112B" w:rsidRPr="0061566E">
              <w:rPr>
                <w:rFonts w:ascii="Arial" w:hAnsi="Arial" w:cs="Arial"/>
                <w:bCs/>
                <w:w w:val="105"/>
                <w:lang w:eastAsia="ar-SA"/>
              </w:rPr>
              <w:t xml:space="preserve">-spaziale </w:t>
            </w:r>
          </w:p>
          <w:p w14:paraId="64718665" w14:textId="3C3F1021" w:rsidR="00D8112B" w:rsidRPr="0061566E" w:rsidRDefault="003A2FEC" w:rsidP="005C6B84">
            <w:pPr>
              <w:widowControl w:val="0"/>
              <w:tabs>
                <w:tab w:val="num" w:pos="0"/>
              </w:tabs>
              <w:suppressAutoHyphens/>
              <w:kinsoku w:val="0"/>
              <w:spacing w:before="120" w:after="120"/>
              <w:ind w:right="-108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1892375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61566E">
              <w:rPr>
                <w:rFonts w:ascii="Arial" w:hAnsi="Arial" w:cs="Arial"/>
                <w:bCs/>
                <w:w w:val="105"/>
                <w:lang w:eastAsia="ar-SA"/>
              </w:rPr>
              <w:t xml:space="preserve"> selettiva</w:t>
            </w:r>
          </w:p>
          <w:p w14:paraId="723DB3BE" w14:textId="61726A0E" w:rsidR="00D8112B" w:rsidRPr="0061566E" w:rsidRDefault="003A2FEC" w:rsidP="005C6B84">
            <w:pPr>
              <w:widowControl w:val="0"/>
              <w:tabs>
                <w:tab w:val="num" w:pos="0"/>
              </w:tabs>
              <w:suppressAutoHyphens/>
              <w:kinsoku w:val="0"/>
              <w:spacing w:before="120" w:after="120"/>
              <w:ind w:right="-108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1737012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61566E">
              <w:rPr>
                <w:rFonts w:ascii="Arial" w:hAnsi="Arial" w:cs="Arial"/>
                <w:bCs/>
                <w:w w:val="105"/>
                <w:lang w:eastAsia="ar-SA"/>
              </w:rPr>
              <w:t xml:space="preserve"> intensiva</w:t>
            </w:r>
          </w:p>
        </w:tc>
      </w:tr>
      <w:tr w:rsidR="00D8112B" w:rsidRPr="0061566E" w14:paraId="26D72402" w14:textId="77777777" w:rsidTr="005C6B84">
        <w:trPr>
          <w:trHeight w:val="180"/>
        </w:trPr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72BA47" w14:textId="77777777" w:rsidR="00D8112B" w:rsidRPr="0061566E" w:rsidRDefault="00D8112B" w:rsidP="005C6B84">
            <w:pPr>
              <w:widowControl w:val="0"/>
              <w:kinsoku w:val="0"/>
              <w:snapToGrid w:val="0"/>
              <w:spacing w:before="120" w:after="120"/>
              <w:ind w:left="74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61566E">
              <w:rPr>
                <w:rFonts w:ascii="Arial" w:hAnsi="Arial" w:cs="Arial"/>
                <w:b/>
                <w:bCs/>
                <w:w w:val="105"/>
                <w:lang w:eastAsia="ar-SA"/>
              </w:rPr>
              <w:t>AFFATICABILITÀ</w:t>
            </w: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13911" w14:textId="77777777" w:rsidR="00D8112B" w:rsidRPr="0061566E" w:rsidRDefault="00D8112B" w:rsidP="005C6B84">
            <w:pPr>
              <w:widowControl w:val="0"/>
              <w:kinsoku w:val="0"/>
              <w:snapToGrid w:val="0"/>
              <w:spacing w:before="120" w:after="120"/>
              <w:ind w:left="74" w:right="142"/>
              <w:jc w:val="center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61566E">
              <w:rPr>
                <w:rFonts w:ascii="Arial" w:hAnsi="Arial" w:cs="Arial"/>
                <w:b/>
                <w:bCs/>
                <w:w w:val="105"/>
                <w:lang w:eastAsia="ar-SA"/>
              </w:rPr>
              <w:t>AFFATICABILITÀ</w:t>
            </w:r>
          </w:p>
        </w:tc>
      </w:tr>
      <w:tr w:rsidR="00D8112B" w:rsidRPr="0061566E" w14:paraId="1AFE447C" w14:textId="77777777" w:rsidTr="005C6B84">
        <w:trPr>
          <w:trHeight w:val="180"/>
        </w:trPr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8D2A9C" w14:textId="2FAE880D" w:rsidR="00D8112B" w:rsidRPr="0061566E" w:rsidRDefault="003A2FEC" w:rsidP="005C6B84">
            <w:pPr>
              <w:widowControl w:val="0"/>
              <w:kinsoku w:val="0"/>
              <w:snapToGrid w:val="0"/>
              <w:ind w:left="142"/>
              <w:jc w:val="both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sdt>
              <w:sdtPr>
                <w:id w:val="265707805"/>
                <w:showingPlcHdr/>
                <w:text/>
              </w:sdtPr>
              <w:sdtEndPr/>
              <w:sdtContent>
                <w:r w:rsidR="00D8112B" w:rsidRPr="005E2527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A859E6" w14:textId="0CFCD052" w:rsidR="00D8112B" w:rsidRPr="0061566E" w:rsidRDefault="003A2FEC" w:rsidP="005C6B84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ind w:right="-108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69394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61566E">
              <w:rPr>
                <w:rFonts w:ascii="Arial" w:hAnsi="Arial" w:cs="Arial"/>
                <w:bCs/>
                <w:w w:val="105"/>
                <w:lang w:eastAsia="ar-SA"/>
              </w:rPr>
              <w:t xml:space="preserve"> Sì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8D7B03" w14:textId="4ED88BBC" w:rsidR="00D8112B" w:rsidRPr="0061566E" w:rsidRDefault="003A2FEC" w:rsidP="005C6B84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ind w:right="-108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1488003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61566E">
              <w:rPr>
                <w:rFonts w:ascii="Arial" w:hAnsi="Arial" w:cs="Arial"/>
                <w:bCs/>
                <w:w w:val="105"/>
                <w:lang w:eastAsia="ar-SA"/>
              </w:rPr>
              <w:t xml:space="preserve"> poca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4ED3E" w14:textId="1FC9DD8A" w:rsidR="00D8112B" w:rsidRPr="0061566E" w:rsidRDefault="003A2FEC" w:rsidP="005C6B84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ind w:left="199" w:right="-108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333999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61566E">
              <w:rPr>
                <w:rFonts w:ascii="Arial" w:hAnsi="Arial" w:cs="Arial"/>
                <w:bCs/>
                <w:w w:val="105"/>
                <w:lang w:eastAsia="ar-SA"/>
              </w:rPr>
              <w:t xml:space="preserve"> No</w:t>
            </w:r>
          </w:p>
        </w:tc>
      </w:tr>
      <w:tr w:rsidR="00D8112B" w:rsidRPr="0061566E" w14:paraId="260DD9AE" w14:textId="77777777" w:rsidTr="005C6B84">
        <w:trPr>
          <w:trHeight w:val="180"/>
        </w:trPr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95FE2C" w14:textId="77777777" w:rsidR="00D8112B" w:rsidRPr="0061566E" w:rsidRDefault="00D8112B" w:rsidP="005C6B84">
            <w:pPr>
              <w:widowControl w:val="0"/>
              <w:kinsoku w:val="0"/>
              <w:snapToGrid w:val="0"/>
              <w:spacing w:before="120" w:after="120"/>
              <w:ind w:left="74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61566E">
              <w:rPr>
                <w:rFonts w:ascii="Arial" w:hAnsi="Arial" w:cs="Arial"/>
                <w:b/>
                <w:bCs/>
                <w:w w:val="105"/>
                <w:lang w:eastAsia="ar-SA"/>
              </w:rPr>
              <w:t>PRASSIE</w:t>
            </w:r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4AF82" w14:textId="77777777" w:rsidR="00D8112B" w:rsidRPr="0061566E" w:rsidRDefault="00D8112B" w:rsidP="005C6B84">
            <w:pPr>
              <w:widowControl w:val="0"/>
              <w:kinsoku w:val="0"/>
              <w:snapToGrid w:val="0"/>
              <w:spacing w:before="120" w:after="120"/>
              <w:ind w:left="74"/>
              <w:jc w:val="center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61566E">
              <w:rPr>
                <w:rFonts w:ascii="Arial" w:hAnsi="Arial" w:cs="Arial"/>
                <w:b/>
                <w:bCs/>
                <w:w w:val="105"/>
                <w:lang w:eastAsia="ar-SA"/>
              </w:rPr>
              <w:t>PRASSIE</w:t>
            </w:r>
          </w:p>
        </w:tc>
      </w:tr>
      <w:tr w:rsidR="00D8112B" w:rsidRPr="0061566E" w14:paraId="7CCA8498" w14:textId="77777777" w:rsidTr="005C6B84">
        <w:trPr>
          <w:trHeight w:val="180"/>
        </w:trPr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64BEAD" w14:textId="0214E33E" w:rsidR="00D8112B" w:rsidRPr="0061566E" w:rsidRDefault="003A2FEC" w:rsidP="005C6B84">
            <w:pPr>
              <w:widowControl w:val="0"/>
              <w:kinsoku w:val="0"/>
              <w:snapToGrid w:val="0"/>
              <w:ind w:left="142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sdt>
              <w:sdtPr>
                <w:id w:val="1106598913"/>
                <w:showingPlcHdr/>
                <w:text/>
              </w:sdtPr>
              <w:sdtEndPr/>
              <w:sdtContent>
                <w:r w:rsidR="00D8112B" w:rsidRPr="005E2527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  <w:tc>
          <w:tcPr>
            <w:tcW w:w="5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3E437" w14:textId="0E14C9C0" w:rsidR="00D8112B" w:rsidRPr="0061566E" w:rsidRDefault="003A2FEC" w:rsidP="005C6B84">
            <w:pPr>
              <w:widowControl w:val="0"/>
              <w:tabs>
                <w:tab w:val="num" w:pos="0"/>
              </w:tabs>
              <w:suppressAutoHyphens/>
              <w:kinsoku w:val="0"/>
              <w:snapToGrid w:val="0"/>
              <w:spacing w:before="120" w:after="120"/>
              <w:ind w:right="-108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379788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61566E">
              <w:rPr>
                <w:rFonts w:ascii="Arial" w:hAnsi="Arial" w:cs="Arial"/>
                <w:bCs/>
                <w:w w:val="105"/>
                <w:lang w:eastAsia="ar-SA"/>
              </w:rPr>
              <w:t xml:space="preserve"> difficoltà di esecuzione</w:t>
            </w:r>
          </w:p>
          <w:p w14:paraId="0A86E514" w14:textId="3B2D3FEE" w:rsidR="00D8112B" w:rsidRPr="0061566E" w:rsidRDefault="003A2FEC" w:rsidP="005C6B84">
            <w:pPr>
              <w:widowControl w:val="0"/>
              <w:tabs>
                <w:tab w:val="num" w:pos="0"/>
              </w:tabs>
              <w:suppressAutoHyphens/>
              <w:kinsoku w:val="0"/>
              <w:spacing w:before="120" w:after="120"/>
              <w:ind w:right="-108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2062335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61566E">
              <w:rPr>
                <w:rFonts w:ascii="Arial" w:hAnsi="Arial" w:cs="Arial"/>
                <w:bCs/>
                <w:w w:val="105"/>
                <w:lang w:eastAsia="ar-SA"/>
              </w:rPr>
              <w:t xml:space="preserve"> difficoltà di pianificazione</w:t>
            </w:r>
          </w:p>
          <w:p w14:paraId="740EF499" w14:textId="1FF75FA9" w:rsidR="00D8112B" w:rsidRPr="0061566E" w:rsidRDefault="003A2FEC" w:rsidP="005C6B84">
            <w:pPr>
              <w:widowControl w:val="0"/>
              <w:tabs>
                <w:tab w:val="num" w:pos="0"/>
              </w:tabs>
              <w:suppressAutoHyphens/>
              <w:kinsoku w:val="0"/>
              <w:spacing w:before="120" w:after="120"/>
              <w:ind w:right="-108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Segoe UI Symbol" w:hint="eastAsia"/>
                  <w:bCs/>
                  <w:w w:val="105"/>
                  <w:lang w:eastAsia="ar-SA"/>
                </w:rPr>
                <w:id w:val="-355667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Segoe UI Symbo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61566E">
              <w:rPr>
                <w:rFonts w:ascii="Arial" w:hAnsi="Arial" w:cs="Arial"/>
                <w:bCs/>
                <w:w w:val="105"/>
                <w:lang w:eastAsia="ar-SA"/>
              </w:rPr>
              <w:t xml:space="preserve"> difficoltà di programmazione e progettazione</w:t>
            </w:r>
          </w:p>
        </w:tc>
      </w:tr>
      <w:tr w:rsidR="00D8112B" w:rsidRPr="0061566E" w14:paraId="4684429A" w14:textId="77777777" w:rsidTr="005C6B84">
        <w:tblPrEx>
          <w:tblCellMar>
            <w:left w:w="70" w:type="dxa"/>
            <w:right w:w="70" w:type="dxa"/>
          </w:tblCellMar>
        </w:tblPrEx>
        <w:trPr>
          <w:trHeight w:val="2350"/>
        </w:trPr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4DB488" w14:textId="26DBE0AB" w:rsidR="00D8112B" w:rsidRPr="0061566E" w:rsidRDefault="00D8112B" w:rsidP="005C6B84">
            <w:pPr>
              <w:widowControl w:val="0"/>
              <w:kinsoku w:val="0"/>
              <w:snapToGrid w:val="0"/>
              <w:spacing w:before="120" w:after="120"/>
              <w:ind w:left="74"/>
              <w:rPr>
                <w:rFonts w:ascii="Arial" w:hAnsi="Arial" w:cs="Arial"/>
                <w:b/>
                <w:lang w:eastAsia="ar-SA"/>
              </w:rPr>
            </w:pPr>
            <w:r w:rsidRPr="0061566E">
              <w:rPr>
                <w:rFonts w:ascii="Arial" w:hAnsi="Arial" w:cs="Arial"/>
                <w:b/>
                <w:lang w:eastAsia="ar-SA"/>
              </w:rPr>
              <w:t xml:space="preserve">ALTRO </w:t>
            </w:r>
            <w:sdt>
              <w:sdtPr>
                <w:id w:val="1123373275"/>
                <w:showingPlcHdr/>
                <w:text/>
              </w:sdtPr>
              <w:sdtEndPr/>
              <w:sdtContent>
                <w:r w:rsidRPr="005E2527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  <w:tc>
          <w:tcPr>
            <w:tcW w:w="58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37BE1" w14:textId="7000C5C0" w:rsidR="00D8112B" w:rsidRPr="0061566E" w:rsidRDefault="00D8112B" w:rsidP="005C6B84">
            <w:pPr>
              <w:widowControl w:val="0"/>
              <w:kinsoku w:val="0"/>
              <w:snapToGrid w:val="0"/>
              <w:spacing w:before="120" w:after="120"/>
              <w:ind w:left="74"/>
              <w:jc w:val="center"/>
              <w:rPr>
                <w:rFonts w:ascii="Arial" w:hAnsi="Arial" w:cs="Arial"/>
                <w:b/>
                <w:lang w:eastAsia="ar-SA"/>
              </w:rPr>
            </w:pPr>
            <w:r w:rsidRPr="0061566E">
              <w:rPr>
                <w:rFonts w:ascii="Arial" w:hAnsi="Arial" w:cs="Arial"/>
                <w:b/>
                <w:lang w:eastAsia="ar-SA"/>
              </w:rPr>
              <w:t xml:space="preserve">ALTRO </w:t>
            </w:r>
            <w:sdt>
              <w:sdtPr>
                <w:id w:val="-1633107526"/>
                <w:showingPlcHdr/>
                <w:text/>
              </w:sdtPr>
              <w:sdtEndPr/>
              <w:sdtContent>
                <w:r w:rsidRPr="005E2527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</w:tr>
    </w:tbl>
    <w:p w14:paraId="50FB716B" w14:textId="77777777" w:rsidR="00D8112B" w:rsidRPr="004B4AFA" w:rsidRDefault="00D8112B" w:rsidP="00D8112B">
      <w:pPr>
        <w:suppressAutoHyphens/>
        <w:rPr>
          <w:rFonts w:ascii="Arial" w:hAnsi="Arial" w:cs="Arial"/>
          <w:b/>
          <w:sz w:val="28"/>
          <w:szCs w:val="28"/>
          <w:lang w:eastAsia="ar-SA"/>
        </w:rPr>
      </w:pPr>
      <w:r w:rsidRPr="004B4AFA">
        <w:rPr>
          <w:rFonts w:ascii="Arial" w:hAnsi="Arial" w:cs="Arial"/>
          <w:b/>
          <w:sz w:val="28"/>
          <w:szCs w:val="28"/>
          <w:lang w:eastAsia="ar-SA"/>
        </w:rPr>
        <w:t>CARATTERISTICHE DEL PROCESSO DI APPRENDIMENTO E COMPORTAMENTO ADHD</w:t>
      </w:r>
    </w:p>
    <w:p w14:paraId="593B0357" w14:textId="77777777" w:rsidR="00D8112B" w:rsidRPr="004B4AFA" w:rsidRDefault="00D8112B" w:rsidP="00D8112B">
      <w:pPr>
        <w:suppressAutoHyphens/>
        <w:rPr>
          <w:rFonts w:ascii="Arial" w:hAnsi="Arial" w:cs="Arial"/>
          <w:lang w:eastAsia="ar-SA"/>
        </w:rPr>
      </w:pPr>
      <w:r w:rsidRPr="004B4AFA">
        <w:rPr>
          <w:rFonts w:ascii="Arial" w:hAnsi="Arial" w:cs="Arial"/>
          <w:lang w:eastAsia="ar-SA"/>
        </w:rPr>
        <w:t xml:space="preserve">Indicare dove emergono le difficoltà più rilevanti, facendo riferimento in particolare ai seguenti ambiti </w:t>
      </w:r>
    </w:p>
    <w:p w14:paraId="47FC08E8" w14:textId="5CA25CEE" w:rsidR="00D8112B" w:rsidRPr="00FC420A" w:rsidRDefault="003A2FEC" w:rsidP="00D8112B">
      <w:pPr>
        <w:suppressAutoHyphens/>
        <w:spacing w:line="360" w:lineRule="auto"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-14999364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D8112B" w:rsidRPr="00FC420A">
        <w:rPr>
          <w:rFonts w:ascii="Arial" w:hAnsi="Arial" w:cs="Arial"/>
          <w:lang w:eastAsia="ar-SA"/>
        </w:rPr>
        <w:t xml:space="preserve"> Selezionare le informazioni necessarie per eseguire la consegna</w:t>
      </w:r>
    </w:p>
    <w:p w14:paraId="2AEE8021" w14:textId="24B7CD88" w:rsidR="00D8112B" w:rsidRPr="00FC420A" w:rsidRDefault="003A2FEC" w:rsidP="00D8112B">
      <w:pPr>
        <w:suppressAutoHyphens/>
        <w:spacing w:line="360" w:lineRule="auto"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13623171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D8112B" w:rsidRPr="00FC420A">
        <w:rPr>
          <w:rFonts w:ascii="Arial" w:hAnsi="Arial" w:cs="Arial"/>
          <w:lang w:eastAsia="ar-SA"/>
        </w:rPr>
        <w:t xml:space="preserve"> Mantenere l’attenzione per il tempo utile a completare la consegna</w:t>
      </w:r>
    </w:p>
    <w:p w14:paraId="1AB62F48" w14:textId="74C09B39" w:rsidR="00D8112B" w:rsidRPr="00FC420A" w:rsidRDefault="003A2FEC" w:rsidP="00D8112B">
      <w:pPr>
        <w:suppressAutoHyphens/>
        <w:spacing w:line="360" w:lineRule="auto"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-3009746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D8112B" w:rsidRPr="00FC420A">
        <w:rPr>
          <w:rFonts w:ascii="Arial" w:hAnsi="Arial" w:cs="Arial"/>
          <w:lang w:eastAsia="ar-SA"/>
        </w:rPr>
        <w:t xml:space="preserve"> Resistere agli elementi distraenti presenti nell’ambiente o a pensieri divaganti</w:t>
      </w:r>
    </w:p>
    <w:p w14:paraId="5A40A6F6" w14:textId="77819C08" w:rsidR="00D8112B" w:rsidRPr="00FC420A" w:rsidRDefault="003A2FEC" w:rsidP="00D8112B">
      <w:pPr>
        <w:suppressAutoHyphens/>
        <w:spacing w:line="360" w:lineRule="auto"/>
        <w:ind w:left="284" w:hanging="284"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13387742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D8112B" w:rsidRPr="00FC420A">
        <w:rPr>
          <w:rFonts w:ascii="Arial" w:hAnsi="Arial" w:cs="Arial"/>
          <w:lang w:eastAsia="ar-SA"/>
        </w:rPr>
        <w:t xml:space="preserve"> Seguire le istruzioni e rispettare le regole (non a causa di comportamento oppositivo o di incapacità di comprensione)</w:t>
      </w:r>
    </w:p>
    <w:p w14:paraId="7D5201FB" w14:textId="4D99E5FF" w:rsidR="00D8112B" w:rsidRPr="00FC420A" w:rsidRDefault="003A2FEC" w:rsidP="00D8112B">
      <w:pPr>
        <w:suppressAutoHyphens/>
        <w:spacing w:line="360" w:lineRule="auto"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-871865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D8112B" w:rsidRPr="00FC420A">
        <w:rPr>
          <w:rFonts w:ascii="Arial" w:hAnsi="Arial" w:cs="Arial"/>
          <w:lang w:eastAsia="ar-SA"/>
        </w:rPr>
        <w:t xml:space="preserve"> Regolare il comportamento</w:t>
      </w:r>
    </w:p>
    <w:p w14:paraId="4E22F97C" w14:textId="3DB1CD3A" w:rsidR="00D8112B" w:rsidRPr="00FC420A" w:rsidRDefault="003A2FEC" w:rsidP="00D8112B">
      <w:pPr>
        <w:suppressAutoHyphens/>
        <w:spacing w:line="360" w:lineRule="auto"/>
        <w:ind w:left="284" w:hanging="284"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-1336959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D8112B" w:rsidRPr="00FC420A">
        <w:rPr>
          <w:rFonts w:ascii="Arial" w:hAnsi="Arial" w:cs="Arial"/>
          <w:lang w:eastAsia="ar-SA"/>
        </w:rPr>
        <w:t xml:space="preserve"> Controllare / differire interventi inappropriati : aspettare il proprio turno nella conversazione …</w:t>
      </w:r>
    </w:p>
    <w:p w14:paraId="2EC9FB44" w14:textId="225EF3B3" w:rsidR="00D8112B" w:rsidRPr="00FC420A" w:rsidRDefault="003A2FEC" w:rsidP="00D8112B">
      <w:pPr>
        <w:suppressAutoHyphens/>
        <w:spacing w:line="360" w:lineRule="auto"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-14243121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D8112B" w:rsidRPr="00FC420A">
        <w:rPr>
          <w:rFonts w:ascii="Arial" w:hAnsi="Arial" w:cs="Arial"/>
          <w:lang w:eastAsia="ar-SA"/>
        </w:rPr>
        <w:t xml:space="preserve"> Applicare in modo efficiente strategie di studio </w:t>
      </w:r>
    </w:p>
    <w:p w14:paraId="15B924CA" w14:textId="4714CC82" w:rsidR="00D8112B" w:rsidRPr="00FC420A" w:rsidRDefault="003A2FEC" w:rsidP="00D8112B">
      <w:pPr>
        <w:suppressAutoHyphens/>
        <w:spacing w:line="360" w:lineRule="auto"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-2724012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D8112B" w:rsidRPr="00FC420A">
        <w:rPr>
          <w:rFonts w:ascii="Arial" w:hAnsi="Arial" w:cs="Arial"/>
          <w:lang w:eastAsia="ar-SA"/>
        </w:rPr>
        <w:t xml:space="preserve"> Costruire e mantenere relazioni positive con i coetanei</w:t>
      </w:r>
    </w:p>
    <w:p w14:paraId="7AC51EFD" w14:textId="785DFBD4" w:rsidR="00D8112B" w:rsidRPr="00FC420A" w:rsidRDefault="003A2FEC" w:rsidP="00D8112B">
      <w:pPr>
        <w:suppressAutoHyphens/>
        <w:spacing w:line="360" w:lineRule="auto"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-9127257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D8112B" w:rsidRPr="00FC420A">
        <w:rPr>
          <w:rFonts w:ascii="Arial" w:hAnsi="Arial" w:cs="Arial"/>
          <w:lang w:eastAsia="ar-SA"/>
        </w:rPr>
        <w:t xml:space="preserve"> Autoregolare le proprie emozioni</w:t>
      </w:r>
    </w:p>
    <w:p w14:paraId="7742C64B" w14:textId="61CBEF57" w:rsidR="00D8112B" w:rsidRPr="00FC420A" w:rsidRDefault="003A2FEC" w:rsidP="00D8112B">
      <w:pPr>
        <w:suppressAutoHyphens/>
        <w:spacing w:line="360" w:lineRule="auto"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-18237644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D8112B" w:rsidRPr="00FC420A">
        <w:rPr>
          <w:rFonts w:ascii="Arial" w:hAnsi="Arial" w:cs="Arial"/>
          <w:lang w:eastAsia="ar-SA"/>
        </w:rPr>
        <w:t xml:space="preserve"> Affrontare adeguatamente situazioni di frustrazione</w:t>
      </w:r>
    </w:p>
    <w:p w14:paraId="57BE2B26" w14:textId="601D2B2A" w:rsidR="00D8112B" w:rsidRPr="00FC420A" w:rsidRDefault="003A2FEC" w:rsidP="00D8112B">
      <w:pPr>
        <w:suppressAutoHyphens/>
        <w:spacing w:line="360" w:lineRule="auto"/>
        <w:ind w:left="284" w:hanging="284"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-739122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D8112B" w:rsidRPr="00FC420A">
        <w:rPr>
          <w:rFonts w:ascii="Arial" w:hAnsi="Arial" w:cs="Arial"/>
          <w:lang w:eastAsia="ar-SA"/>
        </w:rPr>
        <w:t xml:space="preserve"> Gestire il livello di motivazione interna approdando molto precocemente ad uno stato di “noia”</w:t>
      </w:r>
    </w:p>
    <w:p w14:paraId="358A2D0B" w14:textId="04A4E751" w:rsidR="00D8112B" w:rsidRPr="00FC420A" w:rsidRDefault="003A2FEC" w:rsidP="00D8112B">
      <w:pPr>
        <w:suppressAutoHyphens/>
        <w:spacing w:line="360" w:lineRule="auto"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-16300911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D8112B" w:rsidRPr="00FC420A">
        <w:rPr>
          <w:rFonts w:ascii="Arial" w:hAnsi="Arial" w:cs="Arial"/>
          <w:lang w:eastAsia="ar-SA"/>
        </w:rPr>
        <w:t xml:space="preserve"> Evitare stati di eccessiva demotivazione ed ansia</w:t>
      </w:r>
    </w:p>
    <w:p w14:paraId="10EEC97A" w14:textId="43C7B99B" w:rsidR="00D8112B" w:rsidRPr="00FC420A" w:rsidRDefault="003A2FEC" w:rsidP="00D8112B">
      <w:pPr>
        <w:suppressAutoHyphens/>
        <w:spacing w:line="360" w:lineRule="auto"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11967429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D8112B" w:rsidRPr="00FC420A">
        <w:rPr>
          <w:rFonts w:ascii="Arial" w:hAnsi="Arial" w:cs="Arial"/>
          <w:lang w:eastAsia="ar-SA"/>
        </w:rPr>
        <w:t xml:space="preserve"> Controllare i livelli di aggressività</w:t>
      </w:r>
    </w:p>
    <w:p w14:paraId="33B415ED" w14:textId="2CF12822" w:rsidR="00D8112B" w:rsidRDefault="003A2FEC" w:rsidP="00D8112B">
      <w:pPr>
        <w:suppressAutoHyphens/>
        <w:spacing w:line="360" w:lineRule="auto"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-264476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D8112B" w:rsidRPr="00FC420A">
        <w:rPr>
          <w:rFonts w:ascii="Arial" w:hAnsi="Arial" w:cs="Arial"/>
          <w:lang w:eastAsia="ar-SA"/>
        </w:rPr>
        <w:t xml:space="preserve"> Seguire i ritmi di apprendimento della classe a causa delle difficoltà attentive</w:t>
      </w:r>
    </w:p>
    <w:p w14:paraId="1EB9FF50" w14:textId="3005202C" w:rsidR="00D8112B" w:rsidRPr="00FC420A" w:rsidRDefault="003A2FEC" w:rsidP="00D8112B">
      <w:pPr>
        <w:suppressAutoHyphens/>
        <w:spacing w:line="360" w:lineRule="auto"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Arial" w:hint="eastAsia"/>
            <w:iCs/>
            <w:w w:val="105"/>
            <w:lang w:eastAsia="ar-SA"/>
          </w:rPr>
          <w:id w:val="16661144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Arial" w:hint="eastAsia"/>
              <w:iCs/>
              <w:w w:val="105"/>
              <w:lang w:eastAsia="ar-SA"/>
            </w:rPr>
            <w:t>☐</w:t>
          </w:r>
        </w:sdtContent>
      </w:sdt>
      <w:r w:rsidR="00D8112B" w:rsidRPr="00FC420A">
        <w:rPr>
          <w:rFonts w:ascii="Arial" w:hAnsi="Arial" w:cs="Arial"/>
          <w:iCs/>
          <w:w w:val="105"/>
          <w:lang w:eastAsia="ar-SA"/>
        </w:rPr>
        <w:t xml:space="preserve"> </w:t>
      </w:r>
      <w:r w:rsidR="00D8112B" w:rsidRPr="00FC420A">
        <w:rPr>
          <w:rFonts w:ascii="Arial" w:hAnsi="Arial" w:cs="Arial"/>
          <w:lang w:eastAsia="ar-SA"/>
        </w:rPr>
        <w:t>Altro</w:t>
      </w:r>
      <w:r w:rsidR="00D8112B" w:rsidRPr="00FC420A">
        <w:rPr>
          <w:rFonts w:ascii="Arial" w:hAnsi="Arial" w:cs="Arial"/>
          <w:iCs/>
          <w:w w:val="105"/>
          <w:lang w:eastAsia="ar-SA"/>
        </w:rPr>
        <w:t xml:space="preserve"> (</w:t>
      </w:r>
      <w:r w:rsidR="00D8112B" w:rsidRPr="00FC420A">
        <w:rPr>
          <w:rFonts w:ascii="Arial" w:hAnsi="Arial" w:cs="Arial"/>
          <w:iCs/>
          <w:smallCaps/>
          <w:w w:val="105"/>
          <w:lang w:eastAsia="ar-SA"/>
        </w:rPr>
        <w:t>specificare</w:t>
      </w:r>
      <w:r w:rsidR="00D8112B" w:rsidRPr="00FC420A">
        <w:rPr>
          <w:rFonts w:ascii="Arial" w:hAnsi="Arial" w:cs="Arial"/>
          <w:iCs/>
          <w:w w:val="105"/>
          <w:lang w:eastAsia="ar-SA"/>
        </w:rPr>
        <w:t>)</w:t>
      </w:r>
      <w:r w:rsidR="00D8112B">
        <w:rPr>
          <w:rFonts w:ascii="Arial" w:hAnsi="Arial" w:cs="Arial"/>
          <w:iCs/>
          <w:w w:val="105"/>
          <w:lang w:eastAsia="ar-SA"/>
        </w:rPr>
        <w:t xml:space="preserve"> </w:t>
      </w:r>
      <w:sdt>
        <w:sdtPr>
          <w:id w:val="282509809"/>
          <w:showingPlcHdr/>
          <w:text/>
        </w:sdtPr>
        <w:sdtEndPr/>
        <w:sdtContent>
          <w:r w:rsidR="00D8112B" w:rsidRPr="005E2527">
            <w:rPr>
              <w:rStyle w:val="Testosegnaposto"/>
            </w:rPr>
            <w:t>Fare clic o toccare qui per immettere il testo.</w:t>
          </w:r>
        </w:sdtContent>
      </w:sdt>
    </w:p>
    <w:p w14:paraId="60846E36" w14:textId="77777777" w:rsidR="00D8112B" w:rsidRPr="00033551" w:rsidRDefault="00D8112B" w:rsidP="00D8112B">
      <w:pPr>
        <w:suppressAutoHyphens/>
        <w:ind w:left="1080"/>
        <w:rPr>
          <w:rFonts w:cs="Calibri"/>
          <w:lang w:eastAsia="ar-SA"/>
        </w:rPr>
      </w:pPr>
    </w:p>
    <w:p w14:paraId="5384F8C4" w14:textId="77777777" w:rsidR="00D8112B" w:rsidRPr="004B4AFA" w:rsidRDefault="00D8112B" w:rsidP="00D8112B">
      <w:pPr>
        <w:suppressAutoHyphens/>
        <w:rPr>
          <w:rFonts w:ascii="Arial" w:hAnsi="Arial" w:cs="Arial"/>
          <w:b/>
          <w:bCs/>
          <w:i/>
          <w:sz w:val="28"/>
          <w:szCs w:val="28"/>
          <w:u w:val="single"/>
          <w:lang w:eastAsia="ar-SA"/>
        </w:rPr>
      </w:pPr>
      <w:r w:rsidRPr="004B4AFA">
        <w:rPr>
          <w:rFonts w:ascii="Arial" w:hAnsi="Arial" w:cs="Arial"/>
          <w:b/>
          <w:bCs/>
          <w:sz w:val="28"/>
          <w:szCs w:val="28"/>
          <w:lang w:eastAsia="ar-SA"/>
        </w:rPr>
        <w:t xml:space="preserve">CONSAPEVOLEZZA DEL PROPRIO MODO DI APPRENDERE </w:t>
      </w:r>
    </w:p>
    <w:p w14:paraId="2F48474E" w14:textId="7F406F01" w:rsidR="00D8112B" w:rsidRPr="004B4AFA" w:rsidRDefault="003A2FEC" w:rsidP="00D8112B">
      <w:pPr>
        <w:suppressAutoHyphens/>
        <w:spacing w:line="360" w:lineRule="auto"/>
        <w:ind w:left="1440" w:hanging="1440"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Arial" w:hint="eastAsia"/>
            <w:bCs/>
            <w:w w:val="105"/>
            <w:lang w:eastAsia="ar-SA"/>
          </w:rPr>
          <w:id w:val="-12365395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Arial" w:hint="eastAsia"/>
              <w:bCs/>
              <w:w w:val="105"/>
              <w:lang w:eastAsia="ar-SA"/>
            </w:rPr>
            <w:t>☐</w:t>
          </w:r>
        </w:sdtContent>
      </w:sdt>
      <w:r w:rsidR="00D8112B" w:rsidRPr="004B4AFA">
        <w:rPr>
          <w:rFonts w:ascii="Arial" w:hAnsi="Arial" w:cs="Arial"/>
          <w:lang w:eastAsia="ar-SA"/>
        </w:rPr>
        <w:t xml:space="preserve"> Acquisita</w:t>
      </w:r>
    </w:p>
    <w:p w14:paraId="02E4357C" w14:textId="253E61C8" w:rsidR="00D8112B" w:rsidRPr="004B4AFA" w:rsidRDefault="003A2FEC" w:rsidP="00D8112B">
      <w:pPr>
        <w:suppressAutoHyphens/>
        <w:spacing w:line="360" w:lineRule="auto"/>
        <w:ind w:left="1440" w:hanging="1440"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8710424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D8112B" w:rsidRPr="004B4AFA">
        <w:rPr>
          <w:rFonts w:ascii="Arial" w:hAnsi="Arial" w:cs="Arial"/>
          <w:lang w:eastAsia="ar-SA"/>
        </w:rPr>
        <w:t xml:space="preserve"> Da rafforzare</w:t>
      </w:r>
    </w:p>
    <w:p w14:paraId="07E487BA" w14:textId="3685C365" w:rsidR="00D8112B" w:rsidRDefault="003A2FEC" w:rsidP="00D8112B">
      <w:pPr>
        <w:suppressAutoHyphens/>
        <w:spacing w:line="360" w:lineRule="auto"/>
        <w:ind w:left="1440" w:hanging="1440"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5959381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D8112B" w:rsidRPr="004B4AFA">
        <w:rPr>
          <w:rFonts w:ascii="Arial" w:hAnsi="Arial" w:cs="Arial"/>
          <w:lang w:eastAsia="ar-SA"/>
        </w:rPr>
        <w:t xml:space="preserve"> Da sviluppare</w:t>
      </w:r>
    </w:p>
    <w:p w14:paraId="242C9EB4" w14:textId="77777777" w:rsidR="00D8112B" w:rsidRPr="00E60761" w:rsidRDefault="00D8112B" w:rsidP="00D8112B">
      <w:pPr>
        <w:numPr>
          <w:ilvl w:val="0"/>
          <w:numId w:val="46"/>
        </w:numPr>
        <w:suppressAutoHyphens/>
        <w:autoSpaceDE w:val="0"/>
        <w:spacing w:after="0" w:line="240" w:lineRule="auto"/>
        <w:ind w:hanging="720"/>
        <w:rPr>
          <w:rFonts w:ascii="Arial" w:hAnsi="Arial" w:cs="Arial"/>
          <w:b/>
          <w:caps/>
          <w:sz w:val="28"/>
          <w:szCs w:val="28"/>
        </w:rPr>
      </w:pPr>
      <w:r w:rsidRPr="00E60761">
        <w:rPr>
          <w:rFonts w:ascii="Arial" w:hAnsi="Arial" w:cs="Arial"/>
          <w:b/>
          <w:caps/>
          <w:sz w:val="28"/>
          <w:szCs w:val="28"/>
        </w:rPr>
        <w:t>Osservazione di Ulteriori Aspetti Significativi</w:t>
      </w:r>
    </w:p>
    <w:tbl>
      <w:tblPr>
        <w:tblW w:w="993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111"/>
        <w:gridCol w:w="1488"/>
        <w:gridCol w:w="71"/>
        <w:gridCol w:w="1418"/>
        <w:gridCol w:w="1417"/>
        <w:gridCol w:w="1428"/>
      </w:tblGrid>
      <w:tr w:rsidR="00D8112B" w:rsidRPr="0021671D" w14:paraId="312BA4D2" w14:textId="77777777" w:rsidTr="005C6B84"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0697D" w14:textId="77777777" w:rsidR="00D8112B" w:rsidRPr="0021671D" w:rsidRDefault="00D8112B" w:rsidP="005C6B84">
            <w:pPr>
              <w:suppressAutoHyphens/>
              <w:snapToGrid w:val="0"/>
              <w:spacing w:before="240" w:after="24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21671D">
              <w:rPr>
                <w:rFonts w:ascii="Arial" w:hAnsi="Arial" w:cs="Arial"/>
                <w:b/>
                <w:bCs/>
                <w:w w:val="105"/>
                <w:lang w:eastAsia="ar-SA"/>
              </w:rPr>
              <w:t xml:space="preserve">MOTIVAZIONE </w:t>
            </w:r>
          </w:p>
        </w:tc>
      </w:tr>
      <w:tr w:rsidR="00D8112B" w:rsidRPr="00BA47BE" w14:paraId="45C9DC86" w14:textId="77777777" w:rsidTr="005C6B84">
        <w:trPr>
          <w:trHeight w:val="287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5EDFE8" w14:textId="77777777" w:rsidR="00D8112B" w:rsidRPr="00BA47BE" w:rsidRDefault="00D8112B" w:rsidP="005C6B84">
            <w:pPr>
              <w:suppressAutoHyphens/>
              <w:snapToGrid w:val="0"/>
              <w:rPr>
                <w:rFonts w:ascii="Arial" w:hAnsi="Arial" w:cs="Arial"/>
                <w:spacing w:val="2"/>
                <w:lang w:eastAsia="ar-SA"/>
              </w:rPr>
            </w:pPr>
            <w:r w:rsidRPr="00BA47BE">
              <w:rPr>
                <w:rFonts w:ascii="Arial" w:hAnsi="Arial" w:cs="Arial"/>
                <w:spacing w:val="2"/>
                <w:lang w:eastAsia="ar-SA"/>
              </w:rPr>
              <w:t>Partecipazione al dialogo educativo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C0BC65" w14:textId="036B62AA" w:rsidR="00D8112B" w:rsidRPr="00BA47BE" w:rsidRDefault="003A2FEC" w:rsidP="005C6B8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1906002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Molto  </w:t>
            </w:r>
            <w:r w:rsidR="00D8112B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0844EF" w14:textId="403BDDB9" w:rsidR="00D8112B" w:rsidRPr="00BA47BE" w:rsidRDefault="003A2FEC" w:rsidP="005C6B8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609431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496149" w14:textId="7DAE778B" w:rsidR="00D8112B" w:rsidRPr="00BA47BE" w:rsidRDefault="003A2FEC" w:rsidP="005C6B8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1588293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Poco </w:t>
            </w:r>
            <w:r w:rsidR="00D8112B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60CE7" w14:textId="2631B6A4" w:rsidR="00D8112B" w:rsidRPr="00BA47BE" w:rsidRDefault="003A2FEC" w:rsidP="005C6B8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882855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Non adeguata</w:t>
            </w:r>
          </w:p>
        </w:tc>
      </w:tr>
      <w:tr w:rsidR="00D8112B" w:rsidRPr="00BA47BE" w14:paraId="5B74DFAB" w14:textId="77777777" w:rsidTr="005C6B84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1DDC04" w14:textId="77777777" w:rsidR="00D8112B" w:rsidRPr="00BA47BE" w:rsidRDefault="00D8112B" w:rsidP="005C6B84">
            <w:pPr>
              <w:suppressAutoHyphens/>
              <w:snapToGrid w:val="0"/>
              <w:rPr>
                <w:rFonts w:ascii="Arial" w:hAnsi="Arial" w:cs="Arial"/>
                <w:spacing w:val="2"/>
                <w:lang w:eastAsia="ar-SA"/>
              </w:rPr>
            </w:pPr>
            <w:r w:rsidRPr="00BA47BE">
              <w:rPr>
                <w:rFonts w:ascii="Arial" w:hAnsi="Arial" w:cs="Arial"/>
                <w:spacing w:val="2"/>
                <w:lang w:eastAsia="ar-SA"/>
              </w:rPr>
              <w:t xml:space="preserve">Consapevolezza delle proprie difficoltà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8E6F67" w14:textId="227FE114" w:rsidR="00D8112B" w:rsidRPr="00BA47BE" w:rsidRDefault="003A2FEC" w:rsidP="005C6B8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857138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Molto  </w:t>
            </w:r>
            <w:r w:rsidR="00D8112B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549644" w14:textId="6A7F582C" w:rsidR="00D8112B" w:rsidRPr="00BA47BE" w:rsidRDefault="003A2FEC" w:rsidP="005C6B8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688234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156BFE" w14:textId="333E0C1A" w:rsidR="00D8112B" w:rsidRPr="00BA47BE" w:rsidRDefault="003A2FEC" w:rsidP="005C6B8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1591151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Poco </w:t>
            </w:r>
            <w:r w:rsidR="00D8112B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CDF71" w14:textId="09516A11" w:rsidR="00D8112B" w:rsidRPr="00BA47BE" w:rsidRDefault="003A2FEC" w:rsidP="005C6B8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805692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Non adeguata</w:t>
            </w:r>
          </w:p>
        </w:tc>
      </w:tr>
      <w:tr w:rsidR="00D8112B" w:rsidRPr="00BA47BE" w14:paraId="0ABE715F" w14:textId="77777777" w:rsidTr="005C6B84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B5995C" w14:textId="77777777" w:rsidR="00D8112B" w:rsidRPr="00BA47BE" w:rsidRDefault="00D8112B" w:rsidP="005C6B84">
            <w:pPr>
              <w:suppressAutoHyphens/>
              <w:snapToGrid w:val="0"/>
              <w:ind w:left="34"/>
              <w:rPr>
                <w:rFonts w:ascii="Arial" w:hAnsi="Arial" w:cs="Arial"/>
                <w:spacing w:val="2"/>
                <w:w w:val="110"/>
                <w:lang w:eastAsia="ar-SA"/>
              </w:rPr>
            </w:pPr>
            <w:r w:rsidRPr="00BA47BE">
              <w:rPr>
                <w:rFonts w:ascii="Arial" w:hAnsi="Arial" w:cs="Arial"/>
                <w:spacing w:val="2"/>
                <w:w w:val="110"/>
                <w:lang w:eastAsia="ar-SA"/>
              </w:rPr>
              <w:t>Consapevolezza dei propri punti di forza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C92A07" w14:textId="07DB1611" w:rsidR="00D8112B" w:rsidRPr="00BA47BE" w:rsidRDefault="003A2FEC" w:rsidP="005C6B8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7103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Molto  </w:t>
            </w:r>
            <w:r w:rsidR="00D8112B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5E0C96" w14:textId="54B53569" w:rsidR="00D8112B" w:rsidRPr="00BA47BE" w:rsidRDefault="003A2FEC" w:rsidP="005C6B8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1382982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159940" w14:textId="5C30732E" w:rsidR="00D8112B" w:rsidRPr="00BA47BE" w:rsidRDefault="003A2FEC" w:rsidP="005C6B8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500678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Poco </w:t>
            </w:r>
            <w:r w:rsidR="00D8112B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52662" w14:textId="2F804D2F" w:rsidR="00D8112B" w:rsidRPr="00BA47BE" w:rsidRDefault="003A2FEC" w:rsidP="005C6B8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1849865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Non adeguata</w:t>
            </w:r>
          </w:p>
        </w:tc>
      </w:tr>
      <w:tr w:rsidR="00D8112B" w:rsidRPr="00BA47BE" w14:paraId="7B9C71A1" w14:textId="77777777" w:rsidTr="005C6B84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0FEF0D" w14:textId="77777777" w:rsidR="00D8112B" w:rsidRPr="00BA47BE" w:rsidRDefault="00D8112B" w:rsidP="005C6B84">
            <w:pPr>
              <w:suppressAutoHyphens/>
              <w:snapToGrid w:val="0"/>
              <w:ind w:left="34"/>
              <w:rPr>
                <w:rFonts w:ascii="Arial" w:hAnsi="Arial" w:cs="Arial"/>
                <w:spacing w:val="2"/>
                <w:lang w:eastAsia="ar-SA"/>
              </w:rPr>
            </w:pPr>
            <w:r w:rsidRPr="00BA47BE">
              <w:rPr>
                <w:rFonts w:ascii="Arial" w:hAnsi="Arial" w:cs="Arial"/>
                <w:spacing w:val="2"/>
                <w:lang w:eastAsia="ar-SA"/>
              </w:rPr>
              <w:t>Autostima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529FA3" w14:textId="66355323" w:rsidR="00D8112B" w:rsidRPr="00BA47BE" w:rsidRDefault="003A2FEC" w:rsidP="005C6B8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499051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Molto  </w:t>
            </w:r>
            <w:r w:rsidR="00D8112B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C308DC" w14:textId="05C1B6EA" w:rsidR="00D8112B" w:rsidRPr="00BA47BE" w:rsidRDefault="003A2FEC" w:rsidP="005C6B8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1436735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378ED4" w14:textId="52DED656" w:rsidR="00D8112B" w:rsidRPr="00BA47BE" w:rsidRDefault="003A2FEC" w:rsidP="005C6B8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1417019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Poco </w:t>
            </w:r>
            <w:r w:rsidR="00D8112B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F299F" w14:textId="601EE952" w:rsidR="00D8112B" w:rsidRPr="00BA47BE" w:rsidRDefault="003A2FEC" w:rsidP="005C6B8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117776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Non adeguata</w:t>
            </w:r>
          </w:p>
        </w:tc>
      </w:tr>
      <w:tr w:rsidR="00D8112B" w:rsidRPr="0021671D" w14:paraId="55DF5A0C" w14:textId="77777777" w:rsidTr="005C6B84">
        <w:trPr>
          <w:trHeight w:val="285"/>
        </w:trPr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02885" w14:textId="77777777" w:rsidR="00D8112B" w:rsidRPr="0021671D" w:rsidRDefault="00D8112B" w:rsidP="005C6B84">
            <w:pPr>
              <w:suppressAutoHyphens/>
              <w:snapToGrid w:val="0"/>
              <w:spacing w:before="240" w:after="24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21671D">
              <w:rPr>
                <w:rFonts w:ascii="Arial" w:hAnsi="Arial" w:cs="Arial"/>
                <w:b/>
                <w:bCs/>
                <w:w w:val="105"/>
                <w:lang w:eastAsia="ar-SA"/>
              </w:rPr>
              <w:t>ATTEGGIAMENTI E COMPORTAMENTI RISCONTRABILI A SCUOLA</w:t>
            </w:r>
          </w:p>
        </w:tc>
      </w:tr>
      <w:tr w:rsidR="00D8112B" w:rsidRPr="0021671D" w14:paraId="7E89C0BD" w14:textId="77777777" w:rsidTr="005C6B84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8E4F21" w14:textId="77777777" w:rsidR="00D8112B" w:rsidRPr="0021671D" w:rsidRDefault="00D8112B" w:rsidP="005C6B84">
            <w:pPr>
              <w:suppressAutoHyphens/>
              <w:snapToGrid w:val="0"/>
              <w:rPr>
                <w:rFonts w:ascii="Arial" w:hAnsi="Arial" w:cs="Arial"/>
                <w:spacing w:val="2"/>
                <w:lang w:eastAsia="ar-SA"/>
              </w:rPr>
            </w:pPr>
            <w:r w:rsidRPr="0021671D">
              <w:rPr>
                <w:rFonts w:ascii="Arial" w:hAnsi="Arial" w:cs="Arial"/>
                <w:spacing w:val="2"/>
                <w:lang w:eastAsia="ar-SA"/>
              </w:rPr>
              <w:t>Regolarità frequenza scolastica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7E9DDA" w14:textId="70C79078" w:rsidR="00D8112B" w:rsidRPr="00D22F3D" w:rsidRDefault="003A2FEC" w:rsidP="005C6B8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1231621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Molto  </w:t>
            </w:r>
            <w:r w:rsidR="00D8112B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7A6739" w14:textId="118CC4D0" w:rsidR="00D8112B" w:rsidRPr="00D22F3D" w:rsidRDefault="003A2FEC" w:rsidP="005C6B8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85594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D6C3EE" w14:textId="20F59CCF" w:rsidR="00D8112B" w:rsidRPr="00D22F3D" w:rsidRDefault="003A2FEC" w:rsidP="005C6B8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2001356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Poco </w:t>
            </w:r>
            <w:r w:rsidR="00D8112B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77394" w14:textId="62979B93" w:rsidR="00D8112B" w:rsidRPr="00D22F3D" w:rsidRDefault="003A2FEC" w:rsidP="005C6B8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93408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Non adeguata</w:t>
            </w:r>
          </w:p>
        </w:tc>
      </w:tr>
      <w:tr w:rsidR="00D8112B" w:rsidRPr="0021671D" w14:paraId="6E4F202D" w14:textId="77777777" w:rsidTr="005C6B84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B419E9" w14:textId="77777777" w:rsidR="00D8112B" w:rsidRPr="0021671D" w:rsidRDefault="00D8112B" w:rsidP="005C6B84">
            <w:pPr>
              <w:suppressAutoHyphens/>
              <w:snapToGrid w:val="0"/>
              <w:rPr>
                <w:rFonts w:ascii="Arial" w:hAnsi="Arial" w:cs="Arial"/>
                <w:spacing w:val="2"/>
                <w:lang w:eastAsia="ar-SA"/>
              </w:rPr>
            </w:pPr>
            <w:r w:rsidRPr="0021671D">
              <w:rPr>
                <w:rFonts w:ascii="Arial" w:hAnsi="Arial" w:cs="Arial"/>
                <w:spacing w:val="2"/>
                <w:lang w:eastAsia="ar-SA"/>
              </w:rPr>
              <w:t>Accettazione e rispetto delle regole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52ADE0" w14:textId="6C2E7091" w:rsidR="00D8112B" w:rsidRPr="00D22F3D" w:rsidRDefault="003A2FEC" w:rsidP="005C6B8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1640731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Molto  </w:t>
            </w:r>
            <w:r w:rsidR="00D8112B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E546FD" w14:textId="14DD1F95" w:rsidR="00D8112B" w:rsidRPr="00D22F3D" w:rsidRDefault="003A2FEC" w:rsidP="005C6B8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1491805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E11EDE" w14:textId="6112E06D" w:rsidR="00D8112B" w:rsidRPr="00D22F3D" w:rsidRDefault="003A2FEC" w:rsidP="005C6B8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878856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Poco </w:t>
            </w:r>
            <w:r w:rsidR="00D8112B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A0503" w14:textId="02F78B7B" w:rsidR="00D8112B" w:rsidRPr="00D22F3D" w:rsidRDefault="003A2FEC" w:rsidP="005C6B8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1425953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Non adeguata</w:t>
            </w:r>
          </w:p>
        </w:tc>
      </w:tr>
      <w:tr w:rsidR="00D8112B" w:rsidRPr="0021671D" w14:paraId="5E3F4053" w14:textId="77777777" w:rsidTr="005C6B84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924140" w14:textId="77777777" w:rsidR="00D8112B" w:rsidRPr="0021671D" w:rsidRDefault="00D8112B" w:rsidP="005C6B84">
            <w:pPr>
              <w:suppressAutoHyphens/>
              <w:snapToGrid w:val="0"/>
              <w:rPr>
                <w:rFonts w:ascii="Arial" w:hAnsi="Arial" w:cs="Arial"/>
                <w:spacing w:val="2"/>
                <w:lang w:eastAsia="ar-SA"/>
              </w:rPr>
            </w:pPr>
            <w:r w:rsidRPr="0021671D">
              <w:rPr>
                <w:rFonts w:ascii="Arial" w:hAnsi="Arial" w:cs="Arial"/>
                <w:spacing w:val="2"/>
                <w:lang w:eastAsia="ar-SA"/>
              </w:rPr>
              <w:t xml:space="preserve">Rispetto degli impegni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DE2B76" w14:textId="07B8BDBC" w:rsidR="00D8112B" w:rsidRPr="00D22F3D" w:rsidRDefault="003A2FEC" w:rsidP="005C6B8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904851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Molto  </w:t>
            </w:r>
            <w:r w:rsidR="00D8112B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362769" w14:textId="27F74166" w:rsidR="00D8112B" w:rsidRPr="00D22F3D" w:rsidRDefault="003A2FEC" w:rsidP="005C6B8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1767746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929CF1" w14:textId="5B21D1EE" w:rsidR="00D8112B" w:rsidRPr="00D22F3D" w:rsidRDefault="003A2FEC" w:rsidP="005C6B8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1953318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Poco </w:t>
            </w:r>
            <w:r w:rsidR="00D8112B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BB36D" w14:textId="016E9AC2" w:rsidR="00D8112B" w:rsidRPr="00D22F3D" w:rsidRDefault="003A2FEC" w:rsidP="005C6B8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479046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Non adeguata</w:t>
            </w:r>
          </w:p>
        </w:tc>
      </w:tr>
      <w:tr w:rsidR="00D8112B" w:rsidRPr="0021671D" w14:paraId="3B1D6DB9" w14:textId="77777777" w:rsidTr="005C6B84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93A74A" w14:textId="77777777" w:rsidR="00D8112B" w:rsidRPr="0021671D" w:rsidRDefault="00D8112B" w:rsidP="005C6B84">
            <w:pPr>
              <w:suppressAutoHyphens/>
              <w:snapToGrid w:val="0"/>
              <w:rPr>
                <w:rFonts w:ascii="Arial" w:hAnsi="Arial" w:cs="Arial"/>
                <w:spacing w:val="2"/>
                <w:lang w:eastAsia="ar-SA"/>
              </w:rPr>
            </w:pPr>
            <w:r w:rsidRPr="0021671D">
              <w:rPr>
                <w:rFonts w:ascii="Arial" w:hAnsi="Arial" w:cs="Arial"/>
                <w:spacing w:val="2"/>
                <w:lang w:eastAsia="ar-SA"/>
              </w:rPr>
              <w:t>Accettazione consapevole degli strumenti compensativi e delle misure dispensative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859461" w14:textId="16F54295" w:rsidR="00D8112B" w:rsidRPr="00D22F3D" w:rsidRDefault="003A2FEC" w:rsidP="005C6B8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1003780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Molto  </w:t>
            </w:r>
            <w:r w:rsidR="00D8112B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9A268D" w14:textId="0F4D4179" w:rsidR="00D8112B" w:rsidRPr="00D22F3D" w:rsidRDefault="003A2FEC" w:rsidP="005C6B8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1679909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C5DCD7" w14:textId="66B14858" w:rsidR="00D8112B" w:rsidRPr="00D22F3D" w:rsidRDefault="003A2FEC" w:rsidP="005C6B8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130051420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☒</w:t>
                </w:r>
              </w:sdtContent>
            </w:sdt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Poco </w:t>
            </w:r>
            <w:r w:rsidR="00D8112B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61A57" w14:textId="630EDF29" w:rsidR="00D8112B" w:rsidRPr="00D22F3D" w:rsidRDefault="003A2FEC" w:rsidP="005C6B8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986355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Non adeguata</w:t>
            </w:r>
          </w:p>
        </w:tc>
      </w:tr>
      <w:tr w:rsidR="00D8112B" w:rsidRPr="0021671D" w14:paraId="3B2CEC84" w14:textId="77777777" w:rsidTr="005C6B84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071E2E" w14:textId="77777777" w:rsidR="00D8112B" w:rsidRPr="0021671D" w:rsidRDefault="00D8112B" w:rsidP="005C6B84">
            <w:pPr>
              <w:suppressAutoHyphens/>
              <w:snapToGrid w:val="0"/>
              <w:rPr>
                <w:rFonts w:ascii="Arial" w:hAnsi="Arial" w:cs="Arial"/>
                <w:spacing w:val="2"/>
                <w:lang w:eastAsia="ar-SA"/>
              </w:rPr>
            </w:pPr>
            <w:r w:rsidRPr="0021671D">
              <w:rPr>
                <w:rFonts w:ascii="Arial" w:hAnsi="Arial" w:cs="Arial"/>
                <w:spacing w:val="2"/>
                <w:lang w:eastAsia="ar-SA"/>
              </w:rPr>
              <w:t xml:space="preserve">Autonomia nel lavoro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1DD1F4" w14:textId="1B1C699A" w:rsidR="00D8112B" w:rsidRPr="00D22F3D" w:rsidRDefault="003A2FEC" w:rsidP="005C6B8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2118138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Molto  </w:t>
            </w:r>
            <w:r w:rsidR="00D8112B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0C7899" w14:textId="65F39E41" w:rsidR="00D8112B" w:rsidRPr="00D22F3D" w:rsidRDefault="003A2FEC" w:rsidP="005C6B8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1152308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7B6245" w14:textId="3B0D0169" w:rsidR="00D8112B" w:rsidRPr="00D22F3D" w:rsidRDefault="003A2FEC" w:rsidP="005C6B8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524991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Poco </w:t>
            </w:r>
            <w:r w:rsidR="00D8112B">
              <w:rPr>
                <w:rFonts w:ascii="Arial" w:hAnsi="Arial" w:cs="Arial"/>
                <w:bCs/>
                <w:w w:val="105"/>
                <w:lang w:eastAsia="ar-SA"/>
              </w:rPr>
              <w:t>a</w:t>
            </w:r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>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5BEFE" w14:textId="1EF9687F" w:rsidR="00D8112B" w:rsidRPr="00D22F3D" w:rsidRDefault="003A2FEC" w:rsidP="005C6B84">
            <w:pPr>
              <w:suppressAutoHyphens/>
              <w:snapToGrid w:val="0"/>
              <w:jc w:val="center"/>
              <w:rPr>
                <w:rFonts w:ascii="Arial" w:hAnsi="Arial" w:cs="Arial"/>
                <w:b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341197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BA47BE">
              <w:rPr>
                <w:rFonts w:ascii="Arial" w:hAnsi="Arial" w:cs="Arial"/>
                <w:bCs/>
                <w:w w:val="105"/>
                <w:lang w:eastAsia="ar-SA"/>
              </w:rPr>
              <w:t xml:space="preserve">  Non adeguata</w:t>
            </w:r>
          </w:p>
        </w:tc>
      </w:tr>
      <w:tr w:rsidR="00D8112B" w:rsidRPr="0021671D" w14:paraId="02D1A1E5" w14:textId="77777777" w:rsidTr="005C6B84">
        <w:trPr>
          <w:trHeight w:val="285"/>
        </w:trPr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A606A" w14:textId="77777777" w:rsidR="00D8112B" w:rsidRPr="0021671D" w:rsidRDefault="00D8112B" w:rsidP="005C6B84">
            <w:pPr>
              <w:suppressAutoHyphens/>
              <w:snapToGrid w:val="0"/>
              <w:spacing w:before="240" w:after="240"/>
              <w:rPr>
                <w:rFonts w:ascii="Arial" w:hAnsi="Arial" w:cs="Arial"/>
                <w:b/>
                <w:bCs/>
                <w:lang w:eastAsia="ar-SA"/>
              </w:rPr>
            </w:pPr>
            <w:r w:rsidRPr="0021671D">
              <w:rPr>
                <w:rFonts w:ascii="Arial" w:hAnsi="Arial" w:cs="Arial"/>
                <w:b/>
                <w:bCs/>
                <w:w w:val="105"/>
                <w:lang w:eastAsia="ar-SA"/>
              </w:rPr>
              <w:t>STRATEGIE UTILIZZATE DALL’ALUNNO NELLO STUDIO</w:t>
            </w:r>
            <w:r w:rsidRPr="0021671D">
              <w:rPr>
                <w:rFonts w:ascii="Arial" w:hAnsi="Arial" w:cs="Arial"/>
                <w:b/>
                <w:bCs/>
                <w:lang w:eastAsia="ar-SA"/>
              </w:rPr>
              <w:t xml:space="preserve"> </w:t>
            </w:r>
          </w:p>
        </w:tc>
      </w:tr>
      <w:tr w:rsidR="00D8112B" w:rsidRPr="0021671D" w14:paraId="71B962E8" w14:textId="77777777" w:rsidTr="005C6B84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3C8A6F" w14:textId="77777777" w:rsidR="00D8112B" w:rsidRDefault="00D8112B" w:rsidP="005C6B84">
            <w:pPr>
              <w:suppressAutoHyphens/>
              <w:snapToGrid w:val="0"/>
              <w:spacing w:before="120" w:after="120"/>
              <w:rPr>
                <w:rFonts w:ascii="Arial" w:hAnsi="Arial" w:cs="Arial"/>
                <w:spacing w:val="2"/>
                <w:lang w:eastAsia="ar-SA"/>
              </w:rPr>
            </w:pPr>
            <w:r w:rsidRPr="0021671D">
              <w:rPr>
                <w:rFonts w:ascii="Arial" w:hAnsi="Arial" w:cs="Arial"/>
                <w:spacing w:val="2"/>
                <w:lang w:eastAsia="ar-SA"/>
              </w:rPr>
              <w:t>Sottolinea, identifica parole chiave</w:t>
            </w:r>
          </w:p>
          <w:p w14:paraId="10979FAB" w14:textId="77777777" w:rsidR="00D8112B" w:rsidRPr="0021671D" w:rsidRDefault="00D8112B" w:rsidP="005C6B84">
            <w:pPr>
              <w:suppressAutoHyphens/>
              <w:snapToGrid w:val="0"/>
              <w:spacing w:before="120" w:after="120"/>
              <w:rPr>
                <w:rFonts w:ascii="Arial" w:hAnsi="Arial" w:cs="Arial"/>
                <w:spacing w:val="2"/>
                <w:lang w:eastAsia="ar-SA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D51759" w14:textId="0C6BEF9E" w:rsidR="00D8112B" w:rsidRPr="003E6BA1" w:rsidRDefault="003A2FEC" w:rsidP="005C6B84">
            <w:pPr>
              <w:suppressAutoHyphens/>
              <w:snapToGrid w:val="0"/>
              <w:rPr>
                <w:rFonts w:ascii="Arial" w:hAnsi="Arial" w:cs="Arial"/>
                <w:spacing w:val="2"/>
                <w:w w:val="110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1145597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3E6BA1">
              <w:rPr>
                <w:rFonts w:ascii="Arial" w:hAnsi="Arial" w:cs="Arial"/>
                <w:bCs/>
                <w:w w:val="105"/>
                <w:lang w:eastAsia="ar-SA"/>
              </w:rPr>
              <w:t xml:space="preserve">  </w:t>
            </w:r>
            <w:r w:rsidR="00D8112B" w:rsidRPr="003E6BA1">
              <w:rPr>
                <w:rFonts w:ascii="Arial" w:hAnsi="Arial" w:cs="Arial"/>
                <w:spacing w:val="2"/>
                <w:w w:val="110"/>
                <w:lang w:eastAsia="ar-SA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D7BF6" w14:textId="37B72F76" w:rsidR="00D8112B" w:rsidRPr="003E6BA1" w:rsidRDefault="003A2FEC" w:rsidP="005C6B84">
            <w:pPr>
              <w:suppressAutoHyphens/>
              <w:snapToGrid w:val="0"/>
              <w:rPr>
                <w:rFonts w:ascii="Arial" w:hAnsi="Arial" w:cs="Arial"/>
                <w:spacing w:val="2"/>
                <w:w w:val="110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376458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3E6BA1">
              <w:rPr>
                <w:rFonts w:ascii="Arial" w:hAnsi="Arial" w:cs="Arial"/>
                <w:bCs/>
                <w:w w:val="105"/>
                <w:lang w:eastAsia="ar-SA"/>
              </w:rPr>
              <w:t xml:space="preserve">  </w:t>
            </w:r>
            <w:r w:rsidR="00D8112B" w:rsidRPr="003E6BA1">
              <w:rPr>
                <w:rFonts w:ascii="Arial" w:hAnsi="Arial" w:cs="Arial"/>
                <w:spacing w:val="2"/>
                <w:w w:val="110"/>
                <w:lang w:eastAsia="ar-SA"/>
              </w:rPr>
              <w:t>Da potenziare</w:t>
            </w:r>
          </w:p>
        </w:tc>
      </w:tr>
      <w:tr w:rsidR="00D8112B" w:rsidRPr="0021671D" w14:paraId="22DAC263" w14:textId="77777777" w:rsidTr="005C6B84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14569D" w14:textId="77777777" w:rsidR="00D8112B" w:rsidRPr="0021671D" w:rsidRDefault="00D8112B" w:rsidP="005C6B84">
            <w:pPr>
              <w:suppressAutoHyphens/>
              <w:snapToGrid w:val="0"/>
              <w:spacing w:before="120" w:after="120"/>
              <w:rPr>
                <w:rFonts w:ascii="Arial" w:hAnsi="Arial" w:cs="Arial"/>
                <w:spacing w:val="2"/>
                <w:lang w:eastAsia="ar-SA"/>
              </w:rPr>
            </w:pPr>
            <w:r w:rsidRPr="0021671D">
              <w:rPr>
                <w:rFonts w:ascii="Arial" w:hAnsi="Arial" w:cs="Arial"/>
                <w:spacing w:val="2"/>
                <w:lang w:eastAsia="ar-SA"/>
              </w:rPr>
              <w:t>Costruisce schemi, mappe o  diagrammi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4BBA72" w14:textId="5DAE1011" w:rsidR="00D8112B" w:rsidRPr="003E6BA1" w:rsidRDefault="003A2FEC" w:rsidP="005C6B84">
            <w:pPr>
              <w:suppressAutoHyphens/>
              <w:snapToGrid w:val="0"/>
              <w:rPr>
                <w:rFonts w:ascii="Arial" w:hAnsi="Arial" w:cs="Arial"/>
                <w:spacing w:val="2"/>
                <w:w w:val="110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1922565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3E6BA1">
              <w:rPr>
                <w:rFonts w:ascii="Arial" w:hAnsi="Arial" w:cs="Arial"/>
                <w:bCs/>
                <w:w w:val="105"/>
                <w:lang w:eastAsia="ar-SA"/>
              </w:rPr>
              <w:t xml:space="preserve">  </w:t>
            </w:r>
            <w:r w:rsidR="00D8112B" w:rsidRPr="003E6BA1">
              <w:rPr>
                <w:rFonts w:ascii="Arial" w:hAnsi="Arial" w:cs="Arial"/>
                <w:spacing w:val="2"/>
                <w:w w:val="110"/>
                <w:lang w:eastAsia="ar-SA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C9988" w14:textId="0A2487DA" w:rsidR="00D8112B" w:rsidRPr="003E6BA1" w:rsidRDefault="003A2FEC" w:rsidP="005C6B84">
            <w:pPr>
              <w:suppressAutoHyphens/>
              <w:snapToGrid w:val="0"/>
              <w:rPr>
                <w:rFonts w:ascii="Arial" w:hAnsi="Arial" w:cs="Arial"/>
                <w:spacing w:val="2"/>
                <w:w w:val="110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658573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3E6BA1">
              <w:rPr>
                <w:rFonts w:ascii="Arial" w:hAnsi="Arial" w:cs="Arial"/>
                <w:bCs/>
                <w:w w:val="105"/>
                <w:lang w:eastAsia="ar-SA"/>
              </w:rPr>
              <w:t xml:space="preserve">  </w:t>
            </w:r>
            <w:r w:rsidR="00D8112B" w:rsidRPr="003E6BA1">
              <w:rPr>
                <w:rFonts w:ascii="Arial" w:hAnsi="Arial" w:cs="Arial"/>
                <w:spacing w:val="2"/>
                <w:w w:val="110"/>
                <w:lang w:eastAsia="ar-SA"/>
              </w:rPr>
              <w:t>Da potenziare</w:t>
            </w:r>
          </w:p>
        </w:tc>
      </w:tr>
      <w:tr w:rsidR="00D8112B" w:rsidRPr="0021671D" w14:paraId="63E607DE" w14:textId="77777777" w:rsidTr="005C6B84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600A7C" w14:textId="77777777" w:rsidR="00D8112B" w:rsidRPr="0021671D" w:rsidRDefault="00D8112B" w:rsidP="005C6B84">
            <w:pPr>
              <w:suppressAutoHyphens/>
              <w:snapToGrid w:val="0"/>
              <w:spacing w:before="120" w:after="120"/>
              <w:rPr>
                <w:rFonts w:ascii="Arial" w:hAnsi="Arial" w:cs="Arial"/>
                <w:spacing w:val="2"/>
                <w:lang w:eastAsia="ar-SA"/>
              </w:rPr>
            </w:pPr>
            <w:r w:rsidRPr="0021671D">
              <w:rPr>
                <w:rFonts w:ascii="Arial" w:hAnsi="Arial" w:cs="Arial"/>
                <w:spacing w:val="2"/>
                <w:lang w:eastAsia="ar-SA"/>
              </w:rPr>
              <w:t>Utilizza strumenti informatici (computer, correttore ortografico, software …)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7F0B91" w14:textId="014A90FF" w:rsidR="00D8112B" w:rsidRPr="003E6BA1" w:rsidRDefault="003A2FEC" w:rsidP="005C6B84">
            <w:pPr>
              <w:suppressAutoHyphens/>
              <w:snapToGrid w:val="0"/>
              <w:rPr>
                <w:rFonts w:ascii="Arial" w:hAnsi="Arial" w:cs="Arial"/>
                <w:spacing w:val="2"/>
                <w:w w:val="110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1279421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3E6BA1">
              <w:rPr>
                <w:rFonts w:ascii="Arial" w:hAnsi="Arial" w:cs="Arial"/>
                <w:bCs/>
                <w:w w:val="105"/>
                <w:lang w:eastAsia="ar-SA"/>
              </w:rPr>
              <w:t xml:space="preserve">  </w:t>
            </w:r>
            <w:r w:rsidR="00D8112B" w:rsidRPr="003E6BA1">
              <w:rPr>
                <w:rFonts w:ascii="Arial" w:hAnsi="Arial" w:cs="Arial"/>
                <w:spacing w:val="2"/>
                <w:w w:val="110"/>
                <w:lang w:eastAsia="ar-SA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B8F52" w14:textId="44E68533" w:rsidR="00D8112B" w:rsidRPr="003E6BA1" w:rsidRDefault="003A2FEC" w:rsidP="005C6B84">
            <w:pPr>
              <w:suppressAutoHyphens/>
              <w:snapToGrid w:val="0"/>
              <w:rPr>
                <w:rFonts w:ascii="Arial" w:hAnsi="Arial" w:cs="Arial"/>
                <w:spacing w:val="2"/>
                <w:w w:val="110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293500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3E6BA1">
              <w:rPr>
                <w:rFonts w:ascii="Arial" w:hAnsi="Arial" w:cs="Arial"/>
                <w:bCs/>
                <w:w w:val="105"/>
                <w:lang w:eastAsia="ar-SA"/>
              </w:rPr>
              <w:t xml:space="preserve">  </w:t>
            </w:r>
            <w:r w:rsidR="00D8112B" w:rsidRPr="003E6BA1">
              <w:rPr>
                <w:rFonts w:ascii="Arial" w:hAnsi="Arial" w:cs="Arial"/>
                <w:spacing w:val="2"/>
                <w:w w:val="110"/>
                <w:lang w:eastAsia="ar-SA"/>
              </w:rPr>
              <w:t>Da potenziare</w:t>
            </w:r>
          </w:p>
        </w:tc>
      </w:tr>
      <w:tr w:rsidR="00D8112B" w:rsidRPr="0021671D" w14:paraId="6521D372" w14:textId="77777777" w:rsidTr="005C6B84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C8A9A4" w14:textId="77777777" w:rsidR="00D8112B" w:rsidRPr="0021671D" w:rsidRDefault="00D8112B" w:rsidP="005C6B84">
            <w:pPr>
              <w:suppressAutoHyphens/>
              <w:snapToGrid w:val="0"/>
              <w:spacing w:before="120" w:after="120"/>
              <w:rPr>
                <w:rFonts w:ascii="Arial" w:hAnsi="Arial" w:cs="Arial"/>
                <w:spacing w:val="2"/>
                <w:lang w:eastAsia="ar-SA"/>
              </w:rPr>
            </w:pPr>
            <w:r w:rsidRPr="0021671D">
              <w:rPr>
                <w:rFonts w:ascii="Arial" w:hAnsi="Arial" w:cs="Arial"/>
                <w:spacing w:val="2"/>
                <w:lang w:eastAsia="ar-SA"/>
              </w:rPr>
              <w:t xml:space="preserve"> Usa strategie di memorizzazione   (immagini, colori, riquadrature …)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20B1D3" w14:textId="4FAD88EB" w:rsidR="00D8112B" w:rsidRPr="003E6BA1" w:rsidRDefault="003A2FEC" w:rsidP="005C6B84">
            <w:pPr>
              <w:suppressAutoHyphens/>
              <w:snapToGrid w:val="0"/>
              <w:rPr>
                <w:rFonts w:ascii="Arial" w:hAnsi="Arial" w:cs="Arial"/>
                <w:spacing w:val="2"/>
                <w:w w:val="110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418855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3E6BA1">
              <w:rPr>
                <w:rFonts w:ascii="Arial" w:hAnsi="Arial" w:cs="Arial"/>
                <w:bCs/>
                <w:w w:val="105"/>
                <w:lang w:eastAsia="ar-SA"/>
              </w:rPr>
              <w:t xml:space="preserve">  </w:t>
            </w:r>
            <w:r w:rsidR="00D8112B" w:rsidRPr="003E6BA1">
              <w:rPr>
                <w:rFonts w:ascii="Arial" w:hAnsi="Arial" w:cs="Arial"/>
                <w:spacing w:val="2"/>
                <w:w w:val="110"/>
                <w:lang w:eastAsia="ar-SA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2BCCD" w14:textId="05BF1F64" w:rsidR="00D8112B" w:rsidRPr="003E6BA1" w:rsidRDefault="003A2FEC" w:rsidP="005C6B84">
            <w:pPr>
              <w:suppressAutoHyphens/>
              <w:snapToGrid w:val="0"/>
              <w:rPr>
                <w:rFonts w:ascii="Arial" w:hAnsi="Arial" w:cs="Arial"/>
                <w:spacing w:val="2"/>
                <w:w w:val="110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bCs/>
                  <w:w w:val="105"/>
                  <w:lang w:eastAsia="ar-SA"/>
                </w:rPr>
                <w:id w:val="-371341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bCs/>
                    <w:w w:val="105"/>
                    <w:lang w:eastAsia="ar-SA"/>
                  </w:rPr>
                  <w:t>☐</w:t>
                </w:r>
              </w:sdtContent>
            </w:sdt>
            <w:r w:rsidR="00D8112B" w:rsidRPr="003E6BA1">
              <w:rPr>
                <w:rFonts w:ascii="Arial" w:hAnsi="Arial" w:cs="Arial"/>
                <w:bCs/>
                <w:w w:val="105"/>
                <w:lang w:eastAsia="ar-SA"/>
              </w:rPr>
              <w:t xml:space="preserve">  </w:t>
            </w:r>
            <w:r w:rsidR="00D8112B" w:rsidRPr="003E6BA1">
              <w:rPr>
                <w:rFonts w:ascii="Arial" w:hAnsi="Arial" w:cs="Arial"/>
                <w:spacing w:val="2"/>
                <w:w w:val="110"/>
                <w:lang w:eastAsia="ar-SA"/>
              </w:rPr>
              <w:t>Da potenziare</w:t>
            </w:r>
          </w:p>
        </w:tc>
      </w:tr>
    </w:tbl>
    <w:p w14:paraId="5DB9A77C" w14:textId="77777777" w:rsidR="00D8112B" w:rsidRPr="0021671D" w:rsidRDefault="00D8112B" w:rsidP="00D8112B">
      <w:pPr>
        <w:pageBreakBefore/>
        <w:suppressAutoHyphens/>
        <w:rPr>
          <w:rFonts w:ascii="Arial" w:hAnsi="Arial" w:cs="Arial"/>
          <w:lang w:eastAsia="ar-SA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791"/>
      </w:tblGrid>
      <w:tr w:rsidR="00D8112B" w:rsidRPr="0021671D" w14:paraId="633BA5C2" w14:textId="77777777" w:rsidTr="005C6B84">
        <w:trPr>
          <w:trHeight w:val="285"/>
        </w:trPr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B2F8B" w14:textId="77777777" w:rsidR="00D8112B" w:rsidRPr="0021671D" w:rsidRDefault="00D8112B" w:rsidP="005C6B84">
            <w:pPr>
              <w:suppressAutoHyphens/>
              <w:snapToGrid w:val="0"/>
              <w:spacing w:before="240" w:after="24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21671D">
              <w:rPr>
                <w:rFonts w:ascii="Arial" w:hAnsi="Arial" w:cs="Arial"/>
                <w:b/>
                <w:bCs/>
                <w:w w:val="105"/>
                <w:lang w:eastAsia="ar-SA"/>
              </w:rPr>
              <w:t>APPRENDIMENTO DELLE LINGUE STRANIERE</w:t>
            </w:r>
          </w:p>
        </w:tc>
      </w:tr>
      <w:tr w:rsidR="00D8112B" w:rsidRPr="0021671D" w14:paraId="4FFDDC31" w14:textId="77777777" w:rsidTr="005C6B84">
        <w:trPr>
          <w:trHeight w:val="285"/>
        </w:trPr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30183" w14:textId="5467D151" w:rsidR="00D8112B" w:rsidRPr="00936662" w:rsidRDefault="003A2FEC" w:rsidP="005C6B84">
            <w:pPr>
              <w:widowControl w:val="0"/>
              <w:suppressAutoHyphens/>
              <w:kinsoku w:val="0"/>
              <w:snapToGrid w:val="0"/>
              <w:spacing w:before="120" w:line="360" w:lineRule="auto"/>
              <w:ind w:left="714" w:hanging="371"/>
              <w:rPr>
                <w:rFonts w:ascii="Arial" w:hAnsi="Arial" w:cs="Arial"/>
                <w:i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iCs/>
                  <w:w w:val="105"/>
                  <w:lang w:eastAsia="ar-SA"/>
                </w:rPr>
                <w:id w:val="-209100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iCs/>
                    <w:w w:val="105"/>
                    <w:lang w:eastAsia="ar-SA"/>
                  </w:rPr>
                  <w:t>☐</w:t>
                </w:r>
              </w:sdtContent>
            </w:sdt>
            <w:r w:rsidR="00D8112B" w:rsidRPr="00936662">
              <w:rPr>
                <w:rFonts w:ascii="Arial" w:hAnsi="Arial" w:cs="Arial"/>
                <w:iCs/>
                <w:w w:val="105"/>
                <w:lang w:eastAsia="ar-SA"/>
              </w:rPr>
              <w:t xml:space="preserve"> Pronuncia difficoltosa</w:t>
            </w:r>
          </w:p>
          <w:p w14:paraId="456D9FA2" w14:textId="64AC3617" w:rsidR="00D8112B" w:rsidRPr="00936662" w:rsidRDefault="003A2FEC" w:rsidP="005C6B84">
            <w:pPr>
              <w:widowControl w:val="0"/>
              <w:suppressAutoHyphens/>
              <w:kinsoku w:val="0"/>
              <w:spacing w:before="120" w:line="360" w:lineRule="auto"/>
              <w:ind w:left="714" w:hanging="371"/>
              <w:rPr>
                <w:rFonts w:ascii="Arial" w:hAnsi="Arial" w:cs="Arial"/>
                <w:i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iCs/>
                  <w:w w:val="105"/>
                  <w:lang w:eastAsia="ar-SA"/>
                </w:rPr>
                <w:id w:val="455997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iCs/>
                    <w:w w:val="105"/>
                    <w:lang w:eastAsia="ar-SA"/>
                  </w:rPr>
                  <w:t>☐</w:t>
                </w:r>
              </w:sdtContent>
            </w:sdt>
            <w:r w:rsidR="00D8112B" w:rsidRPr="00936662">
              <w:rPr>
                <w:rFonts w:ascii="Arial" w:hAnsi="Arial" w:cs="Arial"/>
                <w:iCs/>
                <w:w w:val="105"/>
                <w:lang w:eastAsia="ar-SA"/>
              </w:rPr>
              <w:t xml:space="preserve"> Difficoltà di acquisizione degli automatismi grammaticali di base </w:t>
            </w:r>
          </w:p>
          <w:p w14:paraId="1991E7AB" w14:textId="6A588B6E" w:rsidR="00D8112B" w:rsidRPr="00936662" w:rsidRDefault="003A2FEC" w:rsidP="005C6B84">
            <w:pPr>
              <w:widowControl w:val="0"/>
              <w:suppressAutoHyphens/>
              <w:kinsoku w:val="0"/>
              <w:spacing w:before="120" w:line="360" w:lineRule="auto"/>
              <w:ind w:left="360" w:hanging="17"/>
              <w:rPr>
                <w:rFonts w:ascii="Arial" w:hAnsi="Arial" w:cs="Arial"/>
                <w:i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iCs/>
                  <w:w w:val="105"/>
                  <w:lang w:eastAsia="ar-SA"/>
                </w:rPr>
                <w:id w:val="-112934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iCs/>
                    <w:w w:val="105"/>
                    <w:lang w:eastAsia="ar-SA"/>
                  </w:rPr>
                  <w:t>☐</w:t>
                </w:r>
              </w:sdtContent>
            </w:sdt>
            <w:r w:rsidR="00D8112B" w:rsidRPr="00936662">
              <w:rPr>
                <w:rFonts w:ascii="Arial" w:hAnsi="Arial" w:cs="Arial"/>
                <w:iCs/>
                <w:w w:val="105"/>
                <w:lang w:eastAsia="ar-SA"/>
              </w:rPr>
              <w:t xml:space="preserve"> Difficoltà nella scrittura </w:t>
            </w:r>
          </w:p>
          <w:p w14:paraId="0D713F20" w14:textId="1A15A79D" w:rsidR="00D8112B" w:rsidRPr="00936662" w:rsidRDefault="003A2FEC" w:rsidP="005C6B84">
            <w:pPr>
              <w:widowControl w:val="0"/>
              <w:suppressAutoHyphens/>
              <w:kinsoku w:val="0"/>
              <w:spacing w:before="120" w:line="360" w:lineRule="auto"/>
              <w:ind w:left="714" w:hanging="371"/>
              <w:rPr>
                <w:rFonts w:ascii="Arial" w:hAnsi="Arial" w:cs="Arial"/>
                <w:i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iCs/>
                  <w:w w:val="105"/>
                  <w:lang w:eastAsia="ar-SA"/>
                </w:rPr>
                <w:id w:val="1745167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iCs/>
                    <w:w w:val="105"/>
                    <w:lang w:eastAsia="ar-SA"/>
                  </w:rPr>
                  <w:t>☐</w:t>
                </w:r>
              </w:sdtContent>
            </w:sdt>
            <w:r w:rsidR="00D8112B" w:rsidRPr="00936662">
              <w:rPr>
                <w:rFonts w:ascii="Arial" w:hAnsi="Arial" w:cs="Arial"/>
                <w:iCs/>
                <w:w w:val="105"/>
                <w:lang w:eastAsia="ar-SA"/>
              </w:rPr>
              <w:t xml:space="preserve"> Difficoltà acquisizione nuovo lessico</w:t>
            </w:r>
          </w:p>
          <w:p w14:paraId="4C8F6459" w14:textId="3173B220" w:rsidR="00D8112B" w:rsidRPr="00936662" w:rsidRDefault="003A2FEC" w:rsidP="005C6B84">
            <w:pPr>
              <w:widowControl w:val="0"/>
              <w:suppressAutoHyphens/>
              <w:kinsoku w:val="0"/>
              <w:spacing w:before="120" w:line="360" w:lineRule="auto"/>
              <w:ind w:left="714" w:hanging="371"/>
              <w:rPr>
                <w:rFonts w:ascii="Arial" w:hAnsi="Arial" w:cs="Arial"/>
                <w:i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iCs/>
                  <w:w w:val="105"/>
                  <w:lang w:eastAsia="ar-SA"/>
                </w:rPr>
                <w:id w:val="-459719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iCs/>
                    <w:w w:val="105"/>
                    <w:lang w:eastAsia="ar-SA"/>
                  </w:rPr>
                  <w:t>☐</w:t>
                </w:r>
              </w:sdtContent>
            </w:sdt>
            <w:r w:rsidR="00D8112B" w:rsidRPr="00936662">
              <w:rPr>
                <w:rFonts w:ascii="Arial" w:hAnsi="Arial" w:cs="Arial"/>
                <w:iCs/>
                <w:w w:val="105"/>
                <w:lang w:eastAsia="ar-SA"/>
              </w:rPr>
              <w:t xml:space="preserve"> Notevoli differenze tra comprensione del testo scritto e orale</w:t>
            </w:r>
          </w:p>
          <w:p w14:paraId="34098D3D" w14:textId="381DAEE2" w:rsidR="00D8112B" w:rsidRDefault="003A2FEC" w:rsidP="005C6B84">
            <w:pPr>
              <w:widowControl w:val="0"/>
              <w:suppressAutoHyphens/>
              <w:kinsoku w:val="0"/>
              <w:spacing w:before="120" w:line="360" w:lineRule="auto"/>
              <w:ind w:left="714" w:hanging="371"/>
              <w:rPr>
                <w:rFonts w:ascii="Arial" w:hAnsi="Arial" w:cs="Arial"/>
                <w:iCs/>
                <w:w w:val="105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iCs/>
                  <w:w w:val="105"/>
                  <w:lang w:eastAsia="ar-SA"/>
                </w:rPr>
                <w:id w:val="1120425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iCs/>
                    <w:w w:val="105"/>
                    <w:lang w:eastAsia="ar-SA"/>
                  </w:rPr>
                  <w:t>☐</w:t>
                </w:r>
              </w:sdtContent>
            </w:sdt>
            <w:r w:rsidR="00D8112B" w:rsidRPr="00936662">
              <w:rPr>
                <w:rFonts w:ascii="Arial" w:hAnsi="Arial" w:cs="Arial"/>
                <w:iCs/>
                <w:w w:val="105"/>
                <w:lang w:eastAsia="ar-SA"/>
              </w:rPr>
              <w:t xml:space="preserve"> Notevoli differenze tra produzione scritta e orale</w:t>
            </w:r>
          </w:p>
          <w:p w14:paraId="6D7C2E01" w14:textId="3002FA6E" w:rsidR="00D8112B" w:rsidRPr="0005174A" w:rsidRDefault="003A2FEC" w:rsidP="005C6B84">
            <w:pPr>
              <w:suppressAutoHyphens/>
              <w:spacing w:line="360" w:lineRule="auto"/>
              <w:ind w:firstLine="347"/>
              <w:rPr>
                <w:rFonts w:ascii="Arial" w:hAnsi="Arial" w:cs="Arial"/>
                <w:lang w:eastAsia="ar-SA"/>
              </w:rPr>
            </w:pPr>
            <w:sdt>
              <w:sdtPr>
                <w:rPr>
                  <w:rFonts w:ascii="MS Gothic" w:eastAsia="MS Gothic" w:hAnsi="MS Gothic" w:cs="Arial" w:hint="eastAsia"/>
                  <w:iCs/>
                  <w:w w:val="105"/>
                  <w:lang w:eastAsia="ar-SA"/>
                </w:rPr>
                <w:id w:val="566025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cs="Arial" w:hint="eastAsia"/>
                    <w:iCs/>
                    <w:w w:val="105"/>
                    <w:lang w:eastAsia="ar-SA"/>
                  </w:rPr>
                  <w:t>☐</w:t>
                </w:r>
              </w:sdtContent>
            </w:sdt>
            <w:r w:rsidR="00D8112B" w:rsidRPr="00FC420A">
              <w:rPr>
                <w:rFonts w:ascii="Arial" w:hAnsi="Arial" w:cs="Arial"/>
                <w:iCs/>
                <w:w w:val="105"/>
                <w:lang w:eastAsia="ar-SA"/>
              </w:rPr>
              <w:t xml:space="preserve"> </w:t>
            </w:r>
            <w:r w:rsidR="00D8112B" w:rsidRPr="00FC420A">
              <w:rPr>
                <w:rFonts w:ascii="Arial" w:hAnsi="Arial" w:cs="Arial"/>
                <w:lang w:eastAsia="ar-SA"/>
              </w:rPr>
              <w:t>Altro</w:t>
            </w:r>
            <w:r w:rsidR="00D8112B" w:rsidRPr="00FC420A">
              <w:rPr>
                <w:rFonts w:ascii="Arial" w:hAnsi="Arial" w:cs="Arial"/>
                <w:iCs/>
                <w:w w:val="105"/>
                <w:lang w:eastAsia="ar-SA"/>
              </w:rPr>
              <w:t xml:space="preserve"> (</w:t>
            </w:r>
            <w:r w:rsidR="00D8112B" w:rsidRPr="00FC420A">
              <w:rPr>
                <w:rFonts w:ascii="Arial" w:hAnsi="Arial" w:cs="Arial"/>
                <w:iCs/>
                <w:smallCaps/>
                <w:w w:val="105"/>
                <w:lang w:eastAsia="ar-SA"/>
              </w:rPr>
              <w:t>specificare</w:t>
            </w:r>
            <w:r w:rsidR="00D8112B" w:rsidRPr="00FC420A">
              <w:rPr>
                <w:rFonts w:ascii="Arial" w:hAnsi="Arial" w:cs="Arial"/>
                <w:iCs/>
                <w:w w:val="105"/>
                <w:lang w:eastAsia="ar-SA"/>
              </w:rPr>
              <w:t>)</w:t>
            </w:r>
            <w:r w:rsidR="00D8112B">
              <w:rPr>
                <w:rFonts w:ascii="Arial" w:hAnsi="Arial" w:cs="Arial"/>
                <w:iCs/>
                <w:w w:val="105"/>
                <w:lang w:eastAsia="ar-SA"/>
              </w:rPr>
              <w:t xml:space="preserve"> </w:t>
            </w:r>
            <w:sdt>
              <w:sdtPr>
                <w:id w:val="512333246"/>
                <w:showingPlcHdr/>
                <w:text/>
              </w:sdtPr>
              <w:sdtEndPr/>
              <w:sdtContent>
                <w:r w:rsidR="00D8112B" w:rsidRPr="005E2527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</w:tc>
      </w:tr>
      <w:tr w:rsidR="00D8112B" w:rsidRPr="0021671D" w14:paraId="4DD27602" w14:textId="77777777" w:rsidTr="005C6B84">
        <w:trPr>
          <w:trHeight w:val="285"/>
        </w:trPr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51925" w14:textId="77777777" w:rsidR="00D8112B" w:rsidRPr="0021671D" w:rsidRDefault="00D8112B" w:rsidP="005C6B84">
            <w:pPr>
              <w:suppressAutoHyphens/>
              <w:snapToGrid w:val="0"/>
              <w:spacing w:before="240" w:after="24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21671D">
              <w:rPr>
                <w:rFonts w:ascii="Arial" w:hAnsi="Arial" w:cs="Arial"/>
                <w:b/>
                <w:bCs/>
                <w:w w:val="105"/>
                <w:lang w:eastAsia="ar-SA"/>
              </w:rPr>
              <w:t>INFORMAZIONI GENERALI FORNITE DALL’ALUNNO/STUDENTE</w:t>
            </w:r>
          </w:p>
        </w:tc>
      </w:tr>
      <w:tr w:rsidR="00D8112B" w:rsidRPr="0021671D" w14:paraId="0B8D2773" w14:textId="77777777" w:rsidTr="005C6B84">
        <w:trPr>
          <w:trHeight w:val="285"/>
        </w:trPr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61534" w14:textId="70C501A3" w:rsidR="00D8112B" w:rsidRDefault="003A2FEC" w:rsidP="005C6B84">
            <w:pPr>
              <w:suppressAutoHyphens/>
              <w:spacing w:before="280" w:after="280"/>
              <w:rPr>
                <w:rFonts w:ascii="Arial" w:hAnsi="Arial" w:cs="Arial"/>
                <w:bCs/>
                <w:lang w:eastAsia="ar-SA"/>
              </w:rPr>
            </w:pPr>
            <w:sdt>
              <w:sdtPr>
                <w:id w:val="2013151425"/>
                <w:showingPlcHdr/>
                <w:text/>
              </w:sdtPr>
              <w:sdtEndPr/>
              <w:sdtContent>
                <w:r w:rsidR="00D8112B" w:rsidRPr="005E2527">
                  <w:rPr>
                    <w:rStyle w:val="Testosegnaposto"/>
                  </w:rPr>
                  <w:t>Fare clic o toccare qui per immettere il testo.</w:t>
                </w:r>
              </w:sdtContent>
            </w:sdt>
          </w:p>
          <w:p w14:paraId="6A6823A3" w14:textId="77777777" w:rsidR="00D8112B" w:rsidRDefault="00D8112B" w:rsidP="005C6B84">
            <w:pPr>
              <w:suppressAutoHyphens/>
              <w:spacing w:before="280" w:after="280"/>
              <w:rPr>
                <w:rFonts w:ascii="Arial" w:hAnsi="Arial" w:cs="Arial"/>
                <w:bCs/>
                <w:lang w:eastAsia="ar-SA"/>
              </w:rPr>
            </w:pPr>
          </w:p>
          <w:p w14:paraId="382C0373" w14:textId="77777777" w:rsidR="00D8112B" w:rsidRPr="0021671D" w:rsidRDefault="00D8112B" w:rsidP="005C6B84">
            <w:pPr>
              <w:suppressAutoHyphens/>
              <w:spacing w:before="280" w:after="280"/>
              <w:rPr>
                <w:rFonts w:ascii="Arial" w:hAnsi="Arial" w:cs="Arial"/>
                <w:bCs/>
                <w:lang w:eastAsia="ar-SA"/>
              </w:rPr>
            </w:pPr>
          </w:p>
        </w:tc>
      </w:tr>
    </w:tbl>
    <w:p w14:paraId="412F23FE" w14:textId="77777777" w:rsidR="00D8112B" w:rsidRDefault="00D8112B" w:rsidP="00D8112B">
      <w:pPr>
        <w:suppressAutoHyphens/>
        <w:autoSpaceDE w:val="0"/>
        <w:ind w:left="360"/>
        <w:rPr>
          <w:rFonts w:ascii="Arial" w:hAnsi="Arial" w:cs="Arial"/>
          <w:b/>
          <w:bCs/>
          <w:kern w:val="1"/>
          <w:sz w:val="28"/>
          <w:szCs w:val="28"/>
          <w:lang w:eastAsia="ar-SA"/>
        </w:rPr>
      </w:pPr>
    </w:p>
    <w:p w14:paraId="4884B079" w14:textId="77777777" w:rsidR="00D8112B" w:rsidRDefault="00D8112B" w:rsidP="00D8112B">
      <w:pPr>
        <w:rPr>
          <w:rFonts w:ascii="Arial" w:hAnsi="Arial" w:cs="Arial"/>
          <w:b/>
          <w:bCs/>
          <w:kern w:val="1"/>
          <w:sz w:val="28"/>
          <w:szCs w:val="28"/>
          <w:lang w:eastAsia="ar-SA"/>
        </w:rPr>
      </w:pPr>
      <w:r>
        <w:rPr>
          <w:rFonts w:ascii="Arial" w:hAnsi="Arial" w:cs="Arial"/>
          <w:b/>
          <w:bCs/>
          <w:kern w:val="1"/>
          <w:sz w:val="28"/>
          <w:szCs w:val="28"/>
          <w:lang w:eastAsia="ar-SA"/>
        </w:rPr>
        <w:br w:type="page"/>
      </w:r>
    </w:p>
    <w:p w14:paraId="2572ECB2" w14:textId="77777777" w:rsidR="00D8112B" w:rsidRPr="00E60761" w:rsidRDefault="00D8112B" w:rsidP="00D8112B">
      <w:pPr>
        <w:numPr>
          <w:ilvl w:val="0"/>
          <w:numId w:val="46"/>
        </w:numPr>
        <w:suppressAutoHyphens/>
        <w:autoSpaceDE w:val="0"/>
        <w:spacing w:after="0" w:line="240" w:lineRule="auto"/>
        <w:ind w:hanging="720"/>
        <w:rPr>
          <w:rFonts w:ascii="Arial" w:hAnsi="Arial" w:cs="Arial"/>
          <w:b/>
          <w:caps/>
          <w:sz w:val="28"/>
          <w:szCs w:val="28"/>
        </w:rPr>
      </w:pPr>
      <w:r w:rsidRPr="00E60761">
        <w:rPr>
          <w:rFonts w:ascii="Arial" w:hAnsi="Arial" w:cs="Arial"/>
          <w:b/>
          <w:caps/>
          <w:sz w:val="28"/>
          <w:szCs w:val="28"/>
        </w:rPr>
        <w:t xml:space="preserve">STRATEGIE METODOLOGICHE E DIDATTICHE </w:t>
      </w:r>
    </w:p>
    <w:p w14:paraId="44EF413B" w14:textId="6150AC23" w:rsidR="00D8112B" w:rsidRPr="00F73144" w:rsidRDefault="003A2FEC" w:rsidP="00D8112B">
      <w:pPr>
        <w:tabs>
          <w:tab w:val="left" w:pos="0"/>
        </w:tabs>
        <w:suppressAutoHyphens/>
        <w:spacing w:line="360" w:lineRule="auto"/>
        <w:contextualSpacing/>
        <w:rPr>
          <w:rFonts w:ascii="Arial" w:hAnsi="Arial" w:cs="Arial"/>
        </w:rPr>
      </w:pPr>
      <w:sdt>
        <w:sdtPr>
          <w:rPr>
            <w:rFonts w:ascii="MS Gothic" w:eastAsia="MS Gothic" w:hAnsi="MS Gothic" w:cs="Arial" w:hint="eastAsia"/>
            <w:bCs/>
            <w:w w:val="105"/>
            <w:lang w:eastAsia="ar-SA"/>
          </w:rPr>
          <w:id w:val="659006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Arial" w:hint="eastAsia"/>
              <w:bCs/>
              <w:w w:val="105"/>
              <w:lang w:eastAsia="ar-SA"/>
            </w:rPr>
            <w:t>☐</w:t>
          </w:r>
        </w:sdtContent>
      </w:sdt>
      <w:r w:rsidR="00D8112B" w:rsidRPr="00F73144">
        <w:rPr>
          <w:rFonts w:cs="Calibri"/>
          <w:lang w:eastAsia="ar-SA"/>
        </w:rPr>
        <w:t xml:space="preserve"> </w:t>
      </w:r>
      <w:r w:rsidR="00D8112B" w:rsidRPr="00F73144">
        <w:rPr>
          <w:rFonts w:ascii="Arial" w:hAnsi="Arial" w:cs="Arial"/>
          <w:bCs/>
        </w:rPr>
        <w:t>Incoraggiare l’apprendimento collaborativo</w:t>
      </w:r>
      <w:r w:rsidR="00D8112B" w:rsidRPr="00F73144">
        <w:rPr>
          <w:rFonts w:ascii="Arial" w:hAnsi="Arial" w:cs="Arial"/>
        </w:rPr>
        <w:t xml:space="preserve"> favorendo le attività in piccoli gruppi.</w:t>
      </w:r>
    </w:p>
    <w:p w14:paraId="29A642BC" w14:textId="4BD6EF2C" w:rsidR="00D8112B" w:rsidRPr="00F73144" w:rsidRDefault="003A2FEC" w:rsidP="00D8112B">
      <w:pPr>
        <w:tabs>
          <w:tab w:val="left" w:pos="0"/>
        </w:tabs>
        <w:suppressAutoHyphens/>
        <w:spacing w:line="360" w:lineRule="auto"/>
        <w:contextualSpacing/>
        <w:rPr>
          <w:rFonts w:ascii="Arial" w:hAnsi="Arial" w:cs="Arial"/>
        </w:rPr>
      </w:pPr>
      <w:sdt>
        <w:sdtPr>
          <w:rPr>
            <w:rFonts w:ascii="MS Gothic" w:eastAsia="MS Gothic" w:hAnsi="MS Gothic" w:cs="Arial" w:hint="eastAsia"/>
            <w:bCs/>
            <w:w w:val="105"/>
            <w:lang w:eastAsia="ar-SA"/>
          </w:rPr>
          <w:id w:val="1545241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Arial" w:hint="eastAsia"/>
              <w:bCs/>
              <w:w w:val="105"/>
              <w:lang w:eastAsia="ar-SA"/>
            </w:rPr>
            <w:t>☐</w:t>
          </w:r>
        </w:sdtContent>
      </w:sdt>
      <w:r w:rsidR="00D8112B" w:rsidRPr="00F73144">
        <w:rPr>
          <w:rFonts w:cs="Calibri"/>
          <w:lang w:eastAsia="ar-SA"/>
        </w:rPr>
        <w:t xml:space="preserve"> </w:t>
      </w:r>
      <w:r w:rsidR="00D8112B" w:rsidRPr="00F73144">
        <w:rPr>
          <w:rFonts w:ascii="Arial" w:hAnsi="Arial" w:cs="Arial"/>
        </w:rPr>
        <w:t>Predisporre azioni di tutoraggio.</w:t>
      </w:r>
    </w:p>
    <w:p w14:paraId="6A5AF904" w14:textId="1E7581E1" w:rsidR="00D8112B" w:rsidRPr="00F73144" w:rsidRDefault="003A2FEC" w:rsidP="00D8112B">
      <w:pPr>
        <w:tabs>
          <w:tab w:val="left" w:pos="142"/>
        </w:tabs>
        <w:suppressAutoHyphens/>
        <w:spacing w:line="360" w:lineRule="auto"/>
        <w:ind w:left="284" w:hanging="284"/>
        <w:contextualSpacing/>
        <w:rPr>
          <w:rFonts w:ascii="Arial" w:hAnsi="Arial" w:cs="Arial"/>
        </w:rPr>
      </w:pPr>
      <w:sdt>
        <w:sdtPr>
          <w:rPr>
            <w:rFonts w:ascii="MS Gothic" w:eastAsia="MS Gothic" w:hAnsi="MS Gothic" w:cs="Arial" w:hint="eastAsia"/>
            <w:bCs/>
            <w:w w:val="105"/>
            <w:lang w:eastAsia="ar-SA"/>
          </w:rPr>
          <w:id w:val="-12150202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Arial" w:hint="eastAsia"/>
              <w:bCs/>
              <w:w w:val="105"/>
              <w:lang w:eastAsia="ar-SA"/>
            </w:rPr>
            <w:t>☐</w:t>
          </w:r>
        </w:sdtContent>
      </w:sdt>
      <w:r w:rsidR="00D8112B" w:rsidRPr="00F73144">
        <w:rPr>
          <w:rFonts w:cs="Calibri"/>
          <w:lang w:eastAsia="ar-SA"/>
        </w:rPr>
        <w:t xml:space="preserve"> </w:t>
      </w:r>
      <w:r w:rsidR="00D8112B" w:rsidRPr="00F73144">
        <w:rPr>
          <w:rFonts w:ascii="Arial" w:hAnsi="Arial" w:cs="Arial"/>
        </w:rPr>
        <w:t>Sostenere e promuovere un approccio strategico nello studio utilizzando mediatori didattici facilitanti l’apprendimento  (immagini, mappe, calcolatrice).</w:t>
      </w:r>
    </w:p>
    <w:p w14:paraId="3F0FFCAC" w14:textId="2DEE6927" w:rsidR="00D8112B" w:rsidRPr="00F73144" w:rsidRDefault="003A2FEC" w:rsidP="00D8112B">
      <w:pPr>
        <w:tabs>
          <w:tab w:val="left" w:pos="284"/>
        </w:tabs>
        <w:suppressAutoHyphens/>
        <w:spacing w:line="360" w:lineRule="auto"/>
        <w:contextualSpacing/>
        <w:rPr>
          <w:rFonts w:ascii="Arial" w:hAnsi="Arial" w:cs="Arial"/>
        </w:rPr>
      </w:pPr>
      <w:sdt>
        <w:sdtPr>
          <w:rPr>
            <w:rFonts w:ascii="MS Gothic" w:eastAsia="MS Gothic" w:hAnsi="MS Gothic" w:cs="Arial" w:hint="eastAsia"/>
            <w:bCs/>
            <w:w w:val="105"/>
            <w:lang w:eastAsia="ar-SA"/>
          </w:rPr>
          <w:id w:val="8541372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Arial" w:hint="eastAsia"/>
              <w:bCs/>
              <w:w w:val="105"/>
              <w:lang w:eastAsia="ar-SA"/>
            </w:rPr>
            <w:t>☐</w:t>
          </w:r>
        </w:sdtContent>
      </w:sdt>
      <w:r w:rsidR="00D8112B" w:rsidRPr="00F73144">
        <w:rPr>
          <w:rFonts w:cs="Calibri"/>
          <w:lang w:eastAsia="ar-SA"/>
        </w:rPr>
        <w:t xml:space="preserve"> </w:t>
      </w:r>
      <w:r w:rsidR="00D8112B" w:rsidRPr="00F73144">
        <w:rPr>
          <w:rFonts w:ascii="Arial" w:hAnsi="Arial" w:cs="Arial"/>
        </w:rPr>
        <w:t>Insegnare l’uso di dispositivi extra-testuali per lo studio (titolo, paragrafi, immagini,……).</w:t>
      </w:r>
    </w:p>
    <w:p w14:paraId="635D33BD" w14:textId="6C7A4A1D" w:rsidR="00D8112B" w:rsidRPr="00F73144" w:rsidRDefault="003A2FEC" w:rsidP="00D8112B">
      <w:pPr>
        <w:tabs>
          <w:tab w:val="left" w:pos="284"/>
        </w:tabs>
        <w:suppressAutoHyphens/>
        <w:spacing w:line="360" w:lineRule="auto"/>
        <w:ind w:left="284" w:hanging="284"/>
        <w:contextualSpacing/>
        <w:rPr>
          <w:rFonts w:ascii="Arial" w:hAnsi="Arial" w:cs="Arial"/>
        </w:rPr>
      </w:pPr>
      <w:sdt>
        <w:sdtPr>
          <w:rPr>
            <w:rFonts w:ascii="MS Gothic" w:eastAsia="MS Gothic" w:hAnsi="MS Gothic" w:cs="Arial" w:hint="eastAsia"/>
            <w:bCs/>
            <w:w w:val="105"/>
            <w:lang w:eastAsia="ar-SA"/>
          </w:rPr>
          <w:id w:val="12033464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Arial" w:hint="eastAsia"/>
              <w:bCs/>
              <w:w w:val="105"/>
              <w:lang w:eastAsia="ar-SA"/>
            </w:rPr>
            <w:t>☐</w:t>
          </w:r>
        </w:sdtContent>
      </w:sdt>
      <w:r w:rsidR="00D8112B" w:rsidRPr="00F73144">
        <w:rPr>
          <w:rFonts w:cs="Calibri"/>
          <w:lang w:eastAsia="ar-SA"/>
        </w:rPr>
        <w:t xml:space="preserve"> </w:t>
      </w:r>
      <w:r w:rsidR="00D8112B" w:rsidRPr="00F73144">
        <w:rPr>
          <w:rFonts w:ascii="Arial" w:hAnsi="Arial" w:cs="Arial"/>
        </w:rPr>
        <w:t>Sollecitare collegamenti fra le nuove informazioni e quelle già acquisite ogni volta che si inizia un nuovo argomento di studio.</w:t>
      </w:r>
    </w:p>
    <w:p w14:paraId="0996D106" w14:textId="01508D12" w:rsidR="00D8112B" w:rsidRPr="00F73144" w:rsidRDefault="003A2FEC" w:rsidP="00D8112B">
      <w:pPr>
        <w:tabs>
          <w:tab w:val="left" w:pos="284"/>
        </w:tabs>
        <w:suppressAutoHyphens/>
        <w:spacing w:line="360" w:lineRule="auto"/>
        <w:contextualSpacing/>
        <w:rPr>
          <w:rFonts w:ascii="Arial" w:hAnsi="Arial" w:cs="Arial"/>
        </w:rPr>
      </w:pPr>
      <w:sdt>
        <w:sdtPr>
          <w:rPr>
            <w:rFonts w:ascii="MS Gothic" w:eastAsia="MS Gothic" w:hAnsi="MS Gothic" w:cs="Arial" w:hint="eastAsia"/>
            <w:bCs/>
            <w:w w:val="105"/>
            <w:lang w:eastAsia="ar-SA"/>
          </w:rPr>
          <w:id w:val="-4603104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Arial" w:hint="eastAsia"/>
              <w:bCs/>
              <w:w w:val="105"/>
              <w:lang w:eastAsia="ar-SA"/>
            </w:rPr>
            <w:t>☐</w:t>
          </w:r>
        </w:sdtContent>
      </w:sdt>
      <w:r w:rsidR="00D8112B" w:rsidRPr="00F73144">
        <w:rPr>
          <w:rFonts w:cs="Calibri"/>
          <w:lang w:eastAsia="ar-SA"/>
        </w:rPr>
        <w:t xml:space="preserve"> </w:t>
      </w:r>
      <w:r w:rsidR="00D8112B" w:rsidRPr="00F73144">
        <w:rPr>
          <w:rFonts w:ascii="Arial" w:hAnsi="Arial" w:cs="Arial"/>
        </w:rPr>
        <w:t>Promuovere inferenze, integrazioni e collegamenti tra le conoscenze e le discipline.</w:t>
      </w:r>
    </w:p>
    <w:p w14:paraId="79DD9437" w14:textId="6BC42932" w:rsidR="00D8112B" w:rsidRPr="00F73144" w:rsidRDefault="003A2FEC" w:rsidP="00D8112B">
      <w:pPr>
        <w:tabs>
          <w:tab w:val="left" w:pos="284"/>
        </w:tabs>
        <w:suppressAutoHyphens/>
        <w:spacing w:line="360" w:lineRule="auto"/>
        <w:contextualSpacing/>
        <w:rPr>
          <w:rFonts w:ascii="Arial" w:hAnsi="Arial" w:cs="Arial"/>
        </w:rPr>
      </w:pPr>
      <w:sdt>
        <w:sdtPr>
          <w:rPr>
            <w:rFonts w:ascii="MS Gothic" w:eastAsia="MS Gothic" w:hAnsi="MS Gothic" w:cs="Arial" w:hint="eastAsia"/>
            <w:bCs/>
            <w:w w:val="105"/>
            <w:lang w:eastAsia="ar-SA"/>
          </w:rPr>
          <w:id w:val="12918741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Arial" w:hint="eastAsia"/>
              <w:bCs/>
              <w:w w:val="105"/>
              <w:lang w:eastAsia="ar-SA"/>
            </w:rPr>
            <w:t>☐</w:t>
          </w:r>
        </w:sdtContent>
      </w:sdt>
      <w:r w:rsidR="00D8112B" w:rsidRPr="00F73144">
        <w:rPr>
          <w:rFonts w:cs="Calibri"/>
          <w:lang w:eastAsia="ar-SA"/>
        </w:rPr>
        <w:t xml:space="preserve"> </w:t>
      </w:r>
      <w:r w:rsidR="00D8112B" w:rsidRPr="00F73144">
        <w:rPr>
          <w:rFonts w:ascii="Arial" w:hAnsi="Arial" w:cs="Arial"/>
        </w:rPr>
        <w:t>Dividere gli obiettivi di un compito in “sotto obiettivi”.</w:t>
      </w:r>
    </w:p>
    <w:p w14:paraId="448BF54C" w14:textId="09AED27B" w:rsidR="00D8112B" w:rsidRPr="00F73144" w:rsidRDefault="003A2FEC" w:rsidP="00D8112B">
      <w:pPr>
        <w:tabs>
          <w:tab w:val="left" w:pos="284"/>
        </w:tabs>
        <w:suppressAutoHyphens/>
        <w:spacing w:line="360" w:lineRule="auto"/>
        <w:ind w:left="284" w:hanging="284"/>
        <w:contextualSpacing/>
        <w:rPr>
          <w:rFonts w:ascii="Arial" w:hAnsi="Arial" w:cs="Arial"/>
        </w:rPr>
      </w:pPr>
      <w:sdt>
        <w:sdtPr>
          <w:rPr>
            <w:rFonts w:ascii="MS Gothic" w:eastAsia="MS Gothic" w:hAnsi="MS Gothic" w:cs="Arial" w:hint="eastAsia"/>
            <w:bCs/>
            <w:w w:val="105"/>
            <w:lang w:eastAsia="ar-SA"/>
          </w:rPr>
          <w:id w:val="20502810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Arial" w:hint="eastAsia"/>
              <w:bCs/>
              <w:w w:val="105"/>
              <w:lang w:eastAsia="ar-SA"/>
            </w:rPr>
            <w:t>☐</w:t>
          </w:r>
        </w:sdtContent>
      </w:sdt>
      <w:r w:rsidR="00D8112B" w:rsidRPr="00F73144">
        <w:rPr>
          <w:rFonts w:cs="Calibri"/>
          <w:lang w:eastAsia="ar-SA"/>
        </w:rPr>
        <w:t xml:space="preserve"> </w:t>
      </w:r>
      <w:r w:rsidR="00D8112B" w:rsidRPr="00F73144">
        <w:rPr>
          <w:rFonts w:ascii="Arial" w:hAnsi="Arial" w:cs="Arial"/>
        </w:rPr>
        <w:t xml:space="preserve">Offrire anticipatamente schemi grafici relativi all’argomento di studio, per orientare l’alunno nella discriminazione delle informazioni essenziali. </w:t>
      </w:r>
    </w:p>
    <w:p w14:paraId="484E2D11" w14:textId="7707DF9D" w:rsidR="00D8112B" w:rsidRPr="00F73144" w:rsidRDefault="003A2FEC" w:rsidP="00D8112B">
      <w:pPr>
        <w:tabs>
          <w:tab w:val="left" w:pos="284"/>
        </w:tabs>
        <w:suppressAutoHyphens/>
        <w:spacing w:line="360" w:lineRule="auto"/>
        <w:ind w:left="284" w:hanging="284"/>
        <w:contextualSpacing/>
        <w:rPr>
          <w:rFonts w:ascii="Arial" w:hAnsi="Arial" w:cs="Arial"/>
        </w:rPr>
      </w:pPr>
      <w:sdt>
        <w:sdtPr>
          <w:rPr>
            <w:rFonts w:ascii="MS Gothic" w:eastAsia="MS Gothic" w:hAnsi="MS Gothic" w:cs="Arial" w:hint="eastAsia"/>
            <w:bCs/>
            <w:w w:val="105"/>
            <w:lang w:eastAsia="ar-SA"/>
          </w:rPr>
          <w:id w:val="-5325531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Arial" w:hint="eastAsia"/>
              <w:bCs/>
              <w:w w:val="105"/>
              <w:lang w:eastAsia="ar-SA"/>
            </w:rPr>
            <w:t>☐</w:t>
          </w:r>
        </w:sdtContent>
      </w:sdt>
      <w:r w:rsidR="00D8112B" w:rsidRPr="00F73144">
        <w:rPr>
          <w:rFonts w:cs="Calibri"/>
          <w:lang w:eastAsia="ar-SA"/>
        </w:rPr>
        <w:t xml:space="preserve"> </w:t>
      </w:r>
      <w:r w:rsidR="00D8112B" w:rsidRPr="00F73144">
        <w:rPr>
          <w:rFonts w:ascii="Arial" w:hAnsi="Arial" w:cs="Arial"/>
        </w:rPr>
        <w:t>Privilegiare l’apprendimento esperienziale e laboratoriale  “per favorire l’operatività e allo stesso tempo il dialogo, la riflessione su quello che si fa”.</w:t>
      </w:r>
    </w:p>
    <w:p w14:paraId="7A23B173" w14:textId="5F711FCA" w:rsidR="00D8112B" w:rsidRDefault="003A2FEC" w:rsidP="00D8112B">
      <w:pPr>
        <w:tabs>
          <w:tab w:val="left" w:pos="284"/>
        </w:tabs>
        <w:suppressAutoHyphens/>
        <w:spacing w:line="360" w:lineRule="auto"/>
        <w:ind w:left="284" w:hanging="284"/>
        <w:contextualSpacing/>
        <w:rPr>
          <w:rFonts w:ascii="Arial" w:hAnsi="Arial" w:cs="Arial"/>
        </w:rPr>
      </w:pPr>
      <w:sdt>
        <w:sdtPr>
          <w:rPr>
            <w:rFonts w:ascii="MS Gothic" w:eastAsia="MS Gothic" w:hAnsi="MS Gothic" w:cs="Arial" w:hint="eastAsia"/>
            <w:bCs/>
            <w:w w:val="105"/>
            <w:lang w:eastAsia="ar-SA"/>
          </w:rPr>
          <w:id w:val="1734719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Arial" w:hint="eastAsia"/>
              <w:bCs/>
              <w:w w:val="105"/>
              <w:lang w:eastAsia="ar-SA"/>
            </w:rPr>
            <w:t>☐</w:t>
          </w:r>
        </w:sdtContent>
      </w:sdt>
      <w:r w:rsidR="00D8112B" w:rsidRPr="00F73144">
        <w:rPr>
          <w:rFonts w:cs="Calibri"/>
          <w:lang w:eastAsia="ar-SA"/>
        </w:rPr>
        <w:t xml:space="preserve"> </w:t>
      </w:r>
      <w:r w:rsidR="00D8112B" w:rsidRPr="00F73144">
        <w:rPr>
          <w:rFonts w:ascii="Arial" w:hAnsi="Arial" w:cs="Arial"/>
        </w:rPr>
        <w:t>Sviluppare processi di autovalutazione e autocontrollo delle strategie di apprendimento negli alunni.</w:t>
      </w:r>
    </w:p>
    <w:p w14:paraId="465B8588" w14:textId="3CED107A" w:rsidR="00D8112B" w:rsidRPr="00FC420A" w:rsidRDefault="003A2FEC" w:rsidP="00D8112B">
      <w:pPr>
        <w:suppressAutoHyphens/>
        <w:spacing w:line="360" w:lineRule="auto"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Arial" w:hint="eastAsia"/>
            <w:iCs/>
            <w:w w:val="105"/>
            <w:lang w:eastAsia="ar-SA"/>
          </w:rPr>
          <w:id w:val="-1463749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Arial" w:hint="eastAsia"/>
              <w:iCs/>
              <w:w w:val="105"/>
              <w:lang w:eastAsia="ar-SA"/>
            </w:rPr>
            <w:t>☐</w:t>
          </w:r>
        </w:sdtContent>
      </w:sdt>
      <w:r w:rsidR="00D8112B" w:rsidRPr="00FC420A">
        <w:rPr>
          <w:rFonts w:ascii="Arial" w:hAnsi="Arial" w:cs="Arial"/>
          <w:iCs/>
          <w:w w:val="105"/>
          <w:lang w:eastAsia="ar-SA"/>
        </w:rPr>
        <w:t xml:space="preserve"> </w:t>
      </w:r>
      <w:r w:rsidR="00D8112B" w:rsidRPr="00FC420A">
        <w:rPr>
          <w:rFonts w:ascii="Arial" w:hAnsi="Arial" w:cs="Arial"/>
          <w:lang w:eastAsia="ar-SA"/>
        </w:rPr>
        <w:t>Altro</w:t>
      </w:r>
      <w:r w:rsidR="00D8112B" w:rsidRPr="00FC420A">
        <w:rPr>
          <w:rFonts w:ascii="Arial" w:hAnsi="Arial" w:cs="Arial"/>
          <w:iCs/>
          <w:w w:val="105"/>
          <w:lang w:eastAsia="ar-SA"/>
        </w:rPr>
        <w:t xml:space="preserve"> (</w:t>
      </w:r>
      <w:r w:rsidR="00D8112B" w:rsidRPr="00FC420A">
        <w:rPr>
          <w:rFonts w:ascii="Arial" w:hAnsi="Arial" w:cs="Arial"/>
          <w:iCs/>
          <w:smallCaps/>
          <w:w w:val="105"/>
          <w:lang w:eastAsia="ar-SA"/>
        </w:rPr>
        <w:t>specificare</w:t>
      </w:r>
      <w:r w:rsidR="00D8112B" w:rsidRPr="00FC420A">
        <w:rPr>
          <w:rFonts w:ascii="Arial" w:hAnsi="Arial" w:cs="Arial"/>
          <w:iCs/>
          <w:w w:val="105"/>
          <w:lang w:eastAsia="ar-SA"/>
        </w:rPr>
        <w:t>)</w:t>
      </w:r>
      <w:r w:rsidR="00D8112B">
        <w:rPr>
          <w:rFonts w:ascii="Arial" w:hAnsi="Arial" w:cs="Arial"/>
          <w:iCs/>
          <w:w w:val="105"/>
          <w:lang w:eastAsia="ar-SA"/>
        </w:rPr>
        <w:t xml:space="preserve"> </w:t>
      </w:r>
      <w:sdt>
        <w:sdtPr>
          <w:id w:val="-1868825973"/>
          <w:showingPlcHdr/>
          <w:text/>
        </w:sdtPr>
        <w:sdtEndPr/>
        <w:sdtContent>
          <w:r w:rsidR="00D8112B" w:rsidRPr="005E2527">
            <w:rPr>
              <w:rStyle w:val="Testosegnaposto"/>
            </w:rPr>
            <w:t>Fare clic o toccare qui per immettere il testo.</w:t>
          </w:r>
        </w:sdtContent>
      </w:sdt>
    </w:p>
    <w:p w14:paraId="401E9CE1" w14:textId="77777777" w:rsidR="00D8112B" w:rsidRDefault="00D8112B" w:rsidP="00D8112B">
      <w:pPr>
        <w:tabs>
          <w:tab w:val="left" w:pos="0"/>
        </w:tabs>
        <w:suppressAutoHyphens/>
        <w:jc w:val="both"/>
        <w:rPr>
          <w:rFonts w:cs="Calibri"/>
          <w:b/>
          <w:sz w:val="28"/>
          <w:szCs w:val="28"/>
          <w:lang w:eastAsia="ar-SA"/>
        </w:rPr>
      </w:pPr>
    </w:p>
    <w:p w14:paraId="717541D8" w14:textId="77777777" w:rsidR="00D8112B" w:rsidRDefault="00D8112B" w:rsidP="00D8112B">
      <w:pPr>
        <w:rPr>
          <w:rFonts w:cs="Calibri"/>
          <w:b/>
          <w:sz w:val="28"/>
          <w:szCs w:val="28"/>
          <w:lang w:eastAsia="ar-SA"/>
        </w:rPr>
      </w:pPr>
      <w:r>
        <w:rPr>
          <w:rFonts w:cs="Calibri"/>
          <w:b/>
          <w:sz w:val="28"/>
          <w:szCs w:val="28"/>
          <w:lang w:eastAsia="ar-SA"/>
        </w:rPr>
        <w:br w:type="page"/>
      </w:r>
    </w:p>
    <w:p w14:paraId="3A6C0111" w14:textId="77777777" w:rsidR="00D8112B" w:rsidRPr="00E60761" w:rsidRDefault="00D8112B" w:rsidP="00D8112B">
      <w:pPr>
        <w:numPr>
          <w:ilvl w:val="0"/>
          <w:numId w:val="46"/>
        </w:numPr>
        <w:suppressAutoHyphens/>
        <w:autoSpaceDE w:val="0"/>
        <w:spacing w:after="0" w:line="240" w:lineRule="auto"/>
        <w:ind w:hanging="720"/>
        <w:rPr>
          <w:rFonts w:ascii="Arial" w:hAnsi="Arial" w:cs="Arial"/>
          <w:b/>
          <w:caps/>
          <w:sz w:val="28"/>
          <w:szCs w:val="28"/>
        </w:rPr>
      </w:pPr>
      <w:r w:rsidRPr="00E60761">
        <w:rPr>
          <w:rFonts w:ascii="Arial" w:hAnsi="Arial" w:cs="Arial"/>
          <w:b/>
          <w:caps/>
          <w:sz w:val="28"/>
          <w:szCs w:val="28"/>
        </w:rPr>
        <w:t xml:space="preserve"> STRATEGIE METODOLOGICHE E DIDATTICHE ADHD</w:t>
      </w:r>
    </w:p>
    <w:p w14:paraId="5C71BDEB" w14:textId="77777777" w:rsidR="00D8112B" w:rsidRPr="00B2344B" w:rsidRDefault="00D8112B" w:rsidP="00D8112B">
      <w:pPr>
        <w:rPr>
          <w:rFonts w:ascii="Arial" w:hAnsi="Arial" w:cs="Arial"/>
          <w:i/>
          <w:sz w:val="28"/>
          <w:szCs w:val="28"/>
          <w:u w:val="single"/>
        </w:rPr>
      </w:pPr>
      <w:r w:rsidRPr="00B2344B">
        <w:rPr>
          <w:rFonts w:ascii="Arial" w:hAnsi="Arial" w:cs="Arial"/>
          <w:b/>
          <w:sz w:val="28"/>
          <w:szCs w:val="28"/>
        </w:rPr>
        <w:t xml:space="preserve"> </w:t>
      </w:r>
      <w:r w:rsidRPr="00B2344B">
        <w:rPr>
          <w:rFonts w:ascii="Arial" w:hAnsi="Arial" w:cs="Arial"/>
          <w:i/>
          <w:sz w:val="28"/>
          <w:szCs w:val="28"/>
          <w:u w:val="single"/>
        </w:rPr>
        <w:t>(ATTIVITÀ DIDATTICHE INDIVIDUALIZZATE E PERSONALIZZATE)</w:t>
      </w:r>
    </w:p>
    <w:p w14:paraId="128FCAEC" w14:textId="77777777" w:rsidR="00D8112B" w:rsidRPr="00B2344B" w:rsidRDefault="00D8112B" w:rsidP="00D8112B">
      <w:pPr>
        <w:rPr>
          <w:rFonts w:ascii="Arial" w:hAnsi="Arial" w:cs="Arial"/>
          <w:i/>
        </w:rPr>
      </w:pPr>
      <w:r w:rsidRPr="00B2344B">
        <w:rPr>
          <w:rFonts w:ascii="Arial" w:hAnsi="Arial" w:cs="Arial"/>
          <w:i/>
        </w:rPr>
        <w:t xml:space="preserve">Indicare, tra le seguenti, solamente quelle prioritarie per l’anno scolastico in corso: </w:t>
      </w:r>
    </w:p>
    <w:p w14:paraId="31687E73" w14:textId="365F3D6B" w:rsidR="00D8112B" w:rsidRPr="00B2344B" w:rsidRDefault="003A2FEC" w:rsidP="00D8112B">
      <w:pPr>
        <w:suppressAutoHyphens/>
        <w:spacing w:line="360" w:lineRule="auto"/>
        <w:jc w:val="both"/>
        <w:rPr>
          <w:rFonts w:ascii="Arial" w:hAnsi="Arial" w:cs="Arial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-15764637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D8112B" w:rsidRPr="00B2344B">
        <w:rPr>
          <w:rFonts w:ascii="Arial" w:hAnsi="Arial" w:cs="Arial"/>
          <w:lang w:eastAsia="ar-SA"/>
        </w:rPr>
        <w:t xml:space="preserve"> </w:t>
      </w:r>
      <w:r w:rsidR="00D8112B" w:rsidRPr="00B2344B">
        <w:rPr>
          <w:rFonts w:ascii="Arial" w:hAnsi="Arial" w:cs="Arial"/>
        </w:rPr>
        <w:t>Aiuti visivi</w:t>
      </w:r>
    </w:p>
    <w:p w14:paraId="10C7DCE5" w14:textId="6B25C1EF" w:rsidR="00D8112B" w:rsidRPr="00B2344B" w:rsidRDefault="003A2FEC" w:rsidP="00D8112B">
      <w:pPr>
        <w:suppressAutoHyphens/>
        <w:spacing w:line="360" w:lineRule="auto"/>
        <w:contextualSpacing/>
        <w:jc w:val="both"/>
        <w:rPr>
          <w:rFonts w:ascii="Arial" w:hAnsi="Arial" w:cs="Arial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-13486797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D8112B" w:rsidRPr="00B2344B">
        <w:rPr>
          <w:rFonts w:ascii="Arial" w:hAnsi="Arial" w:cs="Arial"/>
        </w:rPr>
        <w:t xml:space="preserve"> Tempi di lavoro brevi o con piccole pause</w:t>
      </w:r>
    </w:p>
    <w:p w14:paraId="5E71EBDF" w14:textId="3C89C247" w:rsidR="00D8112B" w:rsidRPr="00B2344B" w:rsidRDefault="003A2FEC" w:rsidP="00D8112B">
      <w:pPr>
        <w:suppressAutoHyphens/>
        <w:spacing w:line="360" w:lineRule="auto"/>
        <w:jc w:val="both"/>
        <w:rPr>
          <w:rFonts w:ascii="Arial" w:hAnsi="Arial" w:cs="Arial"/>
        </w:rPr>
      </w:pPr>
      <w:sdt>
        <w:sdtPr>
          <w:rPr>
            <w:rFonts w:ascii="MS Gothic" w:eastAsia="MS Gothic" w:hAnsi="MS Gothic" w:cs="Arial" w:hint="eastAsia"/>
            <w:bCs/>
            <w:w w:val="105"/>
            <w:lang w:eastAsia="ar-SA"/>
          </w:rPr>
          <w:id w:val="129500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Arial" w:hint="eastAsia"/>
              <w:bCs/>
              <w:w w:val="105"/>
              <w:lang w:eastAsia="ar-SA"/>
            </w:rPr>
            <w:t>☐</w:t>
          </w:r>
        </w:sdtContent>
      </w:sdt>
      <w:r w:rsidR="00D8112B" w:rsidRPr="00B2344B">
        <w:rPr>
          <w:rFonts w:ascii="Arial" w:hAnsi="Arial" w:cs="Arial"/>
        </w:rPr>
        <w:t xml:space="preserve"> Gratificazioni immediate, ravvicinate e frequenti</w:t>
      </w:r>
    </w:p>
    <w:p w14:paraId="5372AA12" w14:textId="4F80FF15" w:rsidR="00D8112B" w:rsidRPr="00B2344B" w:rsidRDefault="003A2FEC" w:rsidP="00D8112B">
      <w:pPr>
        <w:suppressAutoHyphens/>
        <w:spacing w:line="360" w:lineRule="auto"/>
        <w:jc w:val="both"/>
        <w:rPr>
          <w:rFonts w:ascii="Arial" w:hAnsi="Arial" w:cs="Arial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-18216485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D8112B" w:rsidRPr="00B2344B">
        <w:rPr>
          <w:rFonts w:ascii="Arial" w:hAnsi="Arial" w:cs="Arial"/>
        </w:rPr>
        <w:t xml:space="preserve"> Procedure di controllo degli antecedenti e dei conseguenti</w:t>
      </w:r>
    </w:p>
    <w:p w14:paraId="70F34921" w14:textId="3347FA45" w:rsidR="00D8112B" w:rsidRPr="00B2344B" w:rsidRDefault="003A2FEC" w:rsidP="00D8112B">
      <w:pPr>
        <w:suppressAutoHyphens/>
        <w:spacing w:line="360" w:lineRule="auto"/>
        <w:jc w:val="both"/>
        <w:rPr>
          <w:rFonts w:ascii="Arial" w:hAnsi="Arial" w:cs="Arial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-7158406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D8112B" w:rsidRPr="00B2344B">
        <w:rPr>
          <w:rFonts w:ascii="Arial" w:hAnsi="Arial" w:cs="Arial"/>
        </w:rPr>
        <w:t xml:space="preserve"> Predisporre un ambiente di lavoro dove siano ridotte al minimo le fonti di distrazione</w:t>
      </w:r>
    </w:p>
    <w:p w14:paraId="404979F7" w14:textId="5270D04A" w:rsidR="00D8112B" w:rsidRPr="00B2344B" w:rsidRDefault="003A2FEC" w:rsidP="00D8112B">
      <w:pPr>
        <w:suppressAutoHyphens/>
        <w:spacing w:line="360" w:lineRule="auto"/>
        <w:contextualSpacing/>
        <w:jc w:val="both"/>
        <w:rPr>
          <w:rFonts w:ascii="Arial" w:hAnsi="Arial" w:cs="Arial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19963441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D8112B" w:rsidRPr="00B2344B">
        <w:rPr>
          <w:rFonts w:ascii="Arial" w:hAnsi="Arial" w:cs="Arial"/>
        </w:rPr>
        <w:t xml:space="preserve"> Definire con tutta la classe poche e chiare regole di comportamento</w:t>
      </w:r>
    </w:p>
    <w:p w14:paraId="5DD8BFB0" w14:textId="7D9B88CA" w:rsidR="00D8112B" w:rsidRPr="00B2344B" w:rsidRDefault="003A2FEC" w:rsidP="00D8112B">
      <w:pPr>
        <w:suppressAutoHyphens/>
        <w:spacing w:line="360" w:lineRule="auto"/>
        <w:ind w:left="426" w:hanging="426"/>
        <w:contextualSpacing/>
        <w:jc w:val="both"/>
        <w:rPr>
          <w:rFonts w:ascii="Arial" w:hAnsi="Arial" w:cs="Arial"/>
        </w:rPr>
      </w:pPr>
      <w:sdt>
        <w:sdtPr>
          <w:rPr>
            <w:rFonts w:ascii="MS Gothic" w:eastAsia="MS Gothic" w:hAnsi="MS Gothic" w:cs="Arial" w:hint="eastAsia"/>
            <w:bCs/>
            <w:w w:val="105"/>
            <w:lang w:eastAsia="ar-SA"/>
          </w:rPr>
          <w:id w:val="-12376714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Arial" w:hint="eastAsia"/>
              <w:bCs/>
              <w:w w:val="105"/>
              <w:lang w:eastAsia="ar-SA"/>
            </w:rPr>
            <w:t>☐</w:t>
          </w:r>
        </w:sdtContent>
      </w:sdt>
      <w:r w:rsidR="00D8112B" w:rsidRPr="00B2344B">
        <w:rPr>
          <w:rFonts w:ascii="Arial" w:hAnsi="Arial" w:cs="Arial"/>
        </w:rPr>
        <w:t xml:space="preserve"> Concordare con l’alunno piccoli e realistici obiettivi comportamentali e didattici da raggiungere nel giro di qualche settimana</w:t>
      </w:r>
    </w:p>
    <w:p w14:paraId="5F3E9D4D" w14:textId="336DE17C" w:rsidR="00D8112B" w:rsidRPr="00B2344B" w:rsidRDefault="003A2FEC" w:rsidP="00D8112B">
      <w:pPr>
        <w:suppressAutoHyphens/>
        <w:spacing w:line="360" w:lineRule="auto"/>
        <w:jc w:val="both"/>
        <w:rPr>
          <w:rFonts w:ascii="Arial" w:hAnsi="Arial" w:cs="Arial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2603299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D8112B" w:rsidRPr="00B2344B">
        <w:rPr>
          <w:rFonts w:ascii="Arial" w:hAnsi="Arial" w:cs="Arial"/>
        </w:rPr>
        <w:t xml:space="preserve"> Allenare l’alunno ad organizzare il materiale sul proprio banco e all’uso del diario</w:t>
      </w:r>
    </w:p>
    <w:p w14:paraId="00256F10" w14:textId="3C7B761F" w:rsidR="00D8112B" w:rsidRPr="00B2344B" w:rsidRDefault="003A2FEC" w:rsidP="00D8112B">
      <w:pPr>
        <w:suppressAutoHyphens/>
        <w:spacing w:line="360" w:lineRule="auto"/>
        <w:ind w:left="426" w:hanging="426"/>
        <w:jc w:val="both"/>
        <w:rPr>
          <w:rFonts w:ascii="Arial" w:hAnsi="Arial" w:cs="Arial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-6299494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D8112B" w:rsidRPr="00B2344B">
        <w:rPr>
          <w:rFonts w:ascii="Arial" w:hAnsi="Arial" w:cs="Arial"/>
        </w:rPr>
        <w:t xml:space="preserve"> Incoraggiare l’uso di diagrammi di flusso, tracce, tabelle, parole chiave per favorire l’apprendimento e sviluppare la comunicazione e l’attenzione</w:t>
      </w:r>
    </w:p>
    <w:p w14:paraId="3722755B" w14:textId="3D426835" w:rsidR="00D8112B" w:rsidRPr="00B2344B" w:rsidRDefault="003A2FEC" w:rsidP="00D8112B">
      <w:pPr>
        <w:suppressAutoHyphens/>
        <w:spacing w:line="360" w:lineRule="auto"/>
        <w:ind w:left="426" w:hanging="426"/>
        <w:jc w:val="both"/>
        <w:rPr>
          <w:rFonts w:ascii="Arial" w:hAnsi="Arial" w:cs="Arial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1191849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D8112B" w:rsidRPr="00B2344B">
        <w:rPr>
          <w:rFonts w:ascii="Arial" w:hAnsi="Arial" w:cs="Arial"/>
        </w:rPr>
        <w:t xml:space="preserve"> Favorire l’uso del computer e di enciclopedie multimediali, vocabolari su CD, ecc.</w:t>
      </w:r>
    </w:p>
    <w:p w14:paraId="3FFCF4E8" w14:textId="3896BE99" w:rsidR="00D8112B" w:rsidRPr="00B2344B" w:rsidRDefault="003A2FEC" w:rsidP="00D8112B">
      <w:pPr>
        <w:suppressAutoHyphens/>
        <w:spacing w:line="360" w:lineRule="auto"/>
        <w:ind w:left="426" w:hanging="426"/>
        <w:jc w:val="both"/>
        <w:rPr>
          <w:rFonts w:ascii="Arial" w:hAnsi="Arial" w:cs="Arial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14044315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D8112B" w:rsidRPr="00B2344B">
        <w:rPr>
          <w:rFonts w:ascii="Arial" w:hAnsi="Arial" w:cs="Arial"/>
        </w:rPr>
        <w:t xml:space="preserve"> Evitare di comminare punizioni quali un aumento dei compiti di casa, una riduzione dei tempi di ricreazione e di gioco, l’esclusione dalla partecipazione alle gite</w:t>
      </w:r>
    </w:p>
    <w:p w14:paraId="664C5021" w14:textId="20155239" w:rsidR="00D8112B" w:rsidRDefault="003A2FEC" w:rsidP="00D8112B">
      <w:pPr>
        <w:suppressAutoHyphens/>
        <w:spacing w:line="360" w:lineRule="auto"/>
        <w:ind w:left="426" w:hanging="426"/>
        <w:jc w:val="both"/>
        <w:rPr>
          <w:rFonts w:ascii="Arial" w:hAnsi="Arial" w:cs="Arial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-1069325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D8112B" w:rsidRPr="00B2344B">
        <w:rPr>
          <w:rFonts w:ascii="Arial" w:hAnsi="Arial" w:cs="Arial"/>
        </w:rPr>
        <w:t xml:space="preserve"> Assicurarsi che, durante l'interrogazione, l'alunno abbia ascoltato e riflettuto sulla domanda e incoraggiare una seconda risposta qualora tenda a rispondere frettolosamente;</w:t>
      </w:r>
    </w:p>
    <w:p w14:paraId="18AAF8C1" w14:textId="7D4F1F7E" w:rsidR="00D8112B" w:rsidRPr="00FC420A" w:rsidRDefault="003A2FEC" w:rsidP="00D8112B">
      <w:pPr>
        <w:suppressAutoHyphens/>
        <w:spacing w:line="360" w:lineRule="auto"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Arial" w:hint="eastAsia"/>
            <w:iCs/>
            <w:w w:val="105"/>
            <w:lang w:eastAsia="ar-SA"/>
          </w:rPr>
          <w:id w:val="165975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Arial" w:hint="eastAsia"/>
              <w:iCs/>
              <w:w w:val="105"/>
              <w:lang w:eastAsia="ar-SA"/>
            </w:rPr>
            <w:t>☐</w:t>
          </w:r>
        </w:sdtContent>
      </w:sdt>
      <w:r w:rsidR="00D8112B" w:rsidRPr="00FC420A">
        <w:rPr>
          <w:rFonts w:ascii="Arial" w:hAnsi="Arial" w:cs="Arial"/>
          <w:iCs/>
          <w:w w:val="105"/>
          <w:lang w:eastAsia="ar-SA"/>
        </w:rPr>
        <w:t xml:space="preserve"> </w:t>
      </w:r>
      <w:r w:rsidR="00D8112B" w:rsidRPr="00FC420A">
        <w:rPr>
          <w:rFonts w:ascii="Arial" w:hAnsi="Arial" w:cs="Arial"/>
          <w:lang w:eastAsia="ar-SA"/>
        </w:rPr>
        <w:t>Altro</w:t>
      </w:r>
      <w:r w:rsidR="00D8112B" w:rsidRPr="00FC420A">
        <w:rPr>
          <w:rFonts w:ascii="Arial" w:hAnsi="Arial" w:cs="Arial"/>
          <w:iCs/>
          <w:w w:val="105"/>
          <w:lang w:eastAsia="ar-SA"/>
        </w:rPr>
        <w:t xml:space="preserve"> (</w:t>
      </w:r>
      <w:r w:rsidR="00D8112B" w:rsidRPr="00FC420A">
        <w:rPr>
          <w:rFonts w:ascii="Arial" w:hAnsi="Arial" w:cs="Arial"/>
          <w:iCs/>
          <w:smallCaps/>
          <w:w w:val="105"/>
          <w:lang w:eastAsia="ar-SA"/>
        </w:rPr>
        <w:t>specificare</w:t>
      </w:r>
      <w:r w:rsidR="00D8112B" w:rsidRPr="00FC420A">
        <w:rPr>
          <w:rFonts w:ascii="Arial" w:hAnsi="Arial" w:cs="Arial"/>
          <w:iCs/>
          <w:w w:val="105"/>
          <w:lang w:eastAsia="ar-SA"/>
        </w:rPr>
        <w:t>)</w:t>
      </w:r>
      <w:r w:rsidR="00D8112B">
        <w:rPr>
          <w:rFonts w:ascii="Arial" w:hAnsi="Arial" w:cs="Arial"/>
          <w:iCs/>
          <w:w w:val="105"/>
          <w:lang w:eastAsia="ar-SA"/>
        </w:rPr>
        <w:t xml:space="preserve"> </w:t>
      </w:r>
      <w:sdt>
        <w:sdtPr>
          <w:id w:val="185253382"/>
          <w:showingPlcHdr/>
          <w:text/>
        </w:sdtPr>
        <w:sdtEndPr/>
        <w:sdtContent>
          <w:r w:rsidR="00D8112B" w:rsidRPr="005E2527">
            <w:rPr>
              <w:rStyle w:val="Testosegnaposto"/>
            </w:rPr>
            <w:t>Fare clic o toccare qui per immettere il testo.</w:t>
          </w:r>
        </w:sdtContent>
      </w:sdt>
    </w:p>
    <w:p w14:paraId="7215B3C4" w14:textId="7FEAC335" w:rsidR="00271698" w:rsidRDefault="0027169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59E541F" w14:textId="77777777" w:rsidR="00D8112B" w:rsidRDefault="00D8112B" w:rsidP="00D8112B">
      <w:pPr>
        <w:numPr>
          <w:ilvl w:val="0"/>
          <w:numId w:val="46"/>
        </w:numPr>
        <w:suppressAutoHyphens/>
        <w:autoSpaceDE w:val="0"/>
        <w:spacing w:after="0" w:line="240" w:lineRule="auto"/>
        <w:ind w:hanging="720"/>
        <w:rPr>
          <w:rFonts w:ascii="Arial" w:hAnsi="Arial" w:cs="Arial"/>
          <w:b/>
          <w:caps/>
          <w:sz w:val="28"/>
          <w:szCs w:val="28"/>
        </w:rPr>
      </w:pPr>
      <w:r w:rsidRPr="00E60761">
        <w:rPr>
          <w:rFonts w:ascii="Arial" w:hAnsi="Arial" w:cs="Arial"/>
          <w:b/>
          <w:caps/>
          <w:sz w:val="28"/>
          <w:szCs w:val="28"/>
        </w:rPr>
        <w:t>ATTIVITA’  PROGRAMMATE</w:t>
      </w:r>
    </w:p>
    <w:p w14:paraId="660E1515" w14:textId="77777777" w:rsidR="00D8112B" w:rsidRPr="00E60761" w:rsidRDefault="00D8112B" w:rsidP="00D8112B">
      <w:pPr>
        <w:suppressAutoHyphens/>
        <w:autoSpaceDE w:val="0"/>
        <w:ind w:left="720"/>
        <w:rPr>
          <w:rFonts w:ascii="Arial" w:hAnsi="Arial" w:cs="Arial"/>
          <w:b/>
          <w:caps/>
          <w:sz w:val="28"/>
          <w:szCs w:val="28"/>
        </w:rPr>
      </w:pPr>
    </w:p>
    <w:p w14:paraId="454BAF14" w14:textId="377CBA92" w:rsidR="00D8112B" w:rsidRPr="000B3FBD" w:rsidRDefault="003A2FEC" w:rsidP="00271698">
      <w:pPr>
        <w:suppressAutoHyphens/>
        <w:autoSpaceDE w:val="0"/>
        <w:spacing w:line="360" w:lineRule="auto"/>
        <w:ind w:left="709" w:hanging="709"/>
        <w:contextualSpacing/>
        <w:rPr>
          <w:rFonts w:ascii="Arial" w:hAnsi="Arial" w:cs="Arial"/>
          <w:b/>
        </w:rPr>
      </w:pPr>
      <w:sdt>
        <w:sdtPr>
          <w:rPr>
            <w:rFonts w:ascii="MS Gothic" w:eastAsia="MS Gothic" w:hAnsi="MS Gothic" w:cs="Arial" w:hint="eastAsia"/>
            <w:bCs/>
            <w:w w:val="105"/>
            <w:lang w:eastAsia="ar-SA"/>
          </w:rPr>
          <w:id w:val="16882063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Arial" w:hint="eastAsia"/>
              <w:bCs/>
              <w:w w:val="105"/>
              <w:lang w:eastAsia="ar-SA"/>
            </w:rPr>
            <w:t>☐</w:t>
          </w:r>
        </w:sdtContent>
      </w:sdt>
      <w:r w:rsidR="00D8112B" w:rsidRPr="000B3FBD">
        <w:rPr>
          <w:rFonts w:ascii="Arial" w:hAnsi="Arial" w:cs="Arial"/>
          <w:lang w:eastAsia="ar-SA"/>
        </w:rPr>
        <w:t xml:space="preserve"> </w:t>
      </w:r>
      <w:r w:rsidR="00D8112B" w:rsidRPr="000B3FBD">
        <w:rPr>
          <w:rFonts w:ascii="Arial" w:hAnsi="Arial" w:cs="Arial"/>
        </w:rPr>
        <w:t>Attività di recupero</w:t>
      </w:r>
    </w:p>
    <w:p w14:paraId="0388740D" w14:textId="6B0B6CED" w:rsidR="00D8112B" w:rsidRPr="000B3FBD" w:rsidRDefault="003A2FEC" w:rsidP="00271698">
      <w:pPr>
        <w:suppressAutoHyphens/>
        <w:autoSpaceDE w:val="0"/>
        <w:spacing w:line="360" w:lineRule="auto"/>
        <w:ind w:left="709" w:hanging="709"/>
        <w:contextualSpacing/>
        <w:rPr>
          <w:rFonts w:ascii="Arial" w:hAnsi="Arial" w:cs="Arial"/>
          <w:b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720816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D8112B" w:rsidRPr="000B3FBD">
        <w:rPr>
          <w:rFonts w:ascii="Arial" w:hAnsi="Arial" w:cs="Arial"/>
          <w:lang w:eastAsia="ar-SA"/>
        </w:rPr>
        <w:t xml:space="preserve"> </w:t>
      </w:r>
      <w:r w:rsidR="00D8112B" w:rsidRPr="000B3FBD">
        <w:rPr>
          <w:rFonts w:ascii="Arial" w:hAnsi="Arial" w:cs="Arial"/>
        </w:rPr>
        <w:t>Attività di consolidamento e/o di potenziament</w:t>
      </w:r>
      <w:r w:rsidR="00271698">
        <w:rPr>
          <w:rFonts w:ascii="Arial" w:hAnsi="Arial" w:cs="Arial"/>
        </w:rPr>
        <w:t>o</w:t>
      </w:r>
    </w:p>
    <w:p w14:paraId="24D8CBC6" w14:textId="619A2F83" w:rsidR="00D8112B" w:rsidRPr="000B3FBD" w:rsidRDefault="003A2FEC" w:rsidP="00271698">
      <w:pPr>
        <w:suppressAutoHyphens/>
        <w:autoSpaceDE w:val="0"/>
        <w:spacing w:line="360" w:lineRule="auto"/>
        <w:ind w:left="709" w:hanging="709"/>
        <w:contextualSpacing/>
        <w:rPr>
          <w:rFonts w:ascii="Arial" w:hAnsi="Arial" w:cs="Arial"/>
          <w:b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-1912694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D8112B" w:rsidRPr="000B3FBD">
        <w:rPr>
          <w:rFonts w:ascii="Arial" w:hAnsi="Arial" w:cs="Arial"/>
        </w:rPr>
        <w:t xml:space="preserve"> Attività di laboratorio</w:t>
      </w:r>
    </w:p>
    <w:p w14:paraId="2C0E357C" w14:textId="118F89CC" w:rsidR="00D8112B" w:rsidRPr="000B3FBD" w:rsidRDefault="003A2FEC" w:rsidP="00271698">
      <w:pPr>
        <w:suppressAutoHyphens/>
        <w:autoSpaceDE w:val="0"/>
        <w:spacing w:line="240" w:lineRule="auto"/>
        <w:ind w:left="709" w:hanging="709"/>
        <w:rPr>
          <w:rFonts w:ascii="Arial" w:hAnsi="Arial" w:cs="Arial"/>
          <w:b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7914087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D8112B" w:rsidRPr="000B3FBD">
        <w:rPr>
          <w:rFonts w:ascii="Arial" w:hAnsi="Arial" w:cs="Arial"/>
          <w:lang w:eastAsia="ar-SA"/>
        </w:rPr>
        <w:t xml:space="preserve"> </w:t>
      </w:r>
      <w:r w:rsidR="00D8112B" w:rsidRPr="000B3FBD">
        <w:rPr>
          <w:rFonts w:ascii="Arial" w:hAnsi="Arial" w:cs="Arial"/>
        </w:rPr>
        <w:t>Attività di classi aperte (per piccoli gruppi)</w:t>
      </w:r>
    </w:p>
    <w:p w14:paraId="3826A59F" w14:textId="51D8CC1F" w:rsidR="00D8112B" w:rsidRPr="000B3FBD" w:rsidRDefault="003A2FEC" w:rsidP="00271698">
      <w:pPr>
        <w:suppressAutoHyphens/>
        <w:autoSpaceDE w:val="0"/>
        <w:spacing w:line="360" w:lineRule="auto"/>
        <w:ind w:left="709" w:hanging="709"/>
        <w:contextualSpacing/>
        <w:rPr>
          <w:rFonts w:ascii="Arial" w:hAnsi="Arial" w:cs="Arial"/>
          <w:b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412884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D8112B" w:rsidRPr="000B3FBD">
        <w:rPr>
          <w:rFonts w:ascii="Arial" w:hAnsi="Arial" w:cs="Arial"/>
          <w:lang w:eastAsia="ar-SA"/>
        </w:rPr>
        <w:t xml:space="preserve"> </w:t>
      </w:r>
      <w:r w:rsidR="00D8112B" w:rsidRPr="000B3FBD">
        <w:rPr>
          <w:rFonts w:ascii="Arial" w:hAnsi="Arial" w:cs="Arial"/>
        </w:rPr>
        <w:t>Attività all’esterno dell’ambiente scolastico</w:t>
      </w:r>
    </w:p>
    <w:p w14:paraId="3DAC9ADB" w14:textId="6BFCB294" w:rsidR="00D8112B" w:rsidRDefault="003A2FEC" w:rsidP="00271698">
      <w:pPr>
        <w:suppressAutoHyphens/>
        <w:autoSpaceDE w:val="0"/>
        <w:spacing w:line="360" w:lineRule="auto"/>
        <w:ind w:left="709" w:hanging="709"/>
        <w:contextualSpacing/>
        <w:rPr>
          <w:rFonts w:ascii="Arial" w:hAnsi="Arial" w:cs="Arial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18259478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D8112B" w:rsidRPr="000B3FBD">
        <w:rPr>
          <w:rFonts w:ascii="Arial" w:hAnsi="Arial" w:cs="Arial"/>
        </w:rPr>
        <w:t xml:space="preserve"> Attività di carattere culturale, formativo, socializzante </w:t>
      </w:r>
    </w:p>
    <w:p w14:paraId="21BD9216" w14:textId="072DAADB" w:rsidR="00D8112B" w:rsidRPr="00FC420A" w:rsidRDefault="003A2FEC" w:rsidP="00271698">
      <w:pPr>
        <w:suppressAutoHyphens/>
        <w:spacing w:line="360" w:lineRule="auto"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Arial" w:hint="eastAsia"/>
            <w:iCs/>
            <w:w w:val="105"/>
            <w:lang w:eastAsia="ar-SA"/>
          </w:rPr>
          <w:id w:val="-1832057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Arial" w:hint="eastAsia"/>
              <w:iCs/>
              <w:w w:val="105"/>
              <w:lang w:eastAsia="ar-SA"/>
            </w:rPr>
            <w:t>☐</w:t>
          </w:r>
        </w:sdtContent>
      </w:sdt>
      <w:r w:rsidR="00D8112B" w:rsidRPr="00FC420A">
        <w:rPr>
          <w:rFonts w:ascii="Arial" w:hAnsi="Arial" w:cs="Arial"/>
          <w:iCs/>
          <w:w w:val="105"/>
          <w:lang w:eastAsia="ar-SA"/>
        </w:rPr>
        <w:t xml:space="preserve"> </w:t>
      </w:r>
      <w:r w:rsidR="00D8112B" w:rsidRPr="00FC420A">
        <w:rPr>
          <w:rFonts w:ascii="Arial" w:hAnsi="Arial" w:cs="Arial"/>
          <w:lang w:eastAsia="ar-SA"/>
        </w:rPr>
        <w:t>Altro</w:t>
      </w:r>
      <w:r w:rsidR="00D8112B" w:rsidRPr="00FC420A">
        <w:rPr>
          <w:rFonts w:ascii="Arial" w:hAnsi="Arial" w:cs="Arial"/>
          <w:iCs/>
          <w:w w:val="105"/>
          <w:lang w:eastAsia="ar-SA"/>
        </w:rPr>
        <w:t xml:space="preserve"> (</w:t>
      </w:r>
      <w:r w:rsidR="00D8112B" w:rsidRPr="00FC420A">
        <w:rPr>
          <w:rFonts w:ascii="Arial" w:hAnsi="Arial" w:cs="Arial"/>
          <w:iCs/>
          <w:smallCaps/>
          <w:w w:val="105"/>
          <w:lang w:eastAsia="ar-SA"/>
        </w:rPr>
        <w:t>specificare</w:t>
      </w:r>
      <w:r w:rsidR="00D8112B" w:rsidRPr="00FC420A">
        <w:rPr>
          <w:rFonts w:ascii="Arial" w:hAnsi="Arial" w:cs="Arial"/>
          <w:iCs/>
          <w:w w:val="105"/>
          <w:lang w:eastAsia="ar-SA"/>
        </w:rPr>
        <w:t>)</w:t>
      </w:r>
      <w:r w:rsidR="00D8112B">
        <w:rPr>
          <w:rFonts w:ascii="Arial" w:hAnsi="Arial" w:cs="Arial"/>
          <w:iCs/>
          <w:w w:val="105"/>
          <w:lang w:eastAsia="ar-SA"/>
        </w:rPr>
        <w:t xml:space="preserve"> </w:t>
      </w:r>
      <w:sdt>
        <w:sdtPr>
          <w:id w:val="1603363882"/>
          <w:showingPlcHdr/>
          <w:text/>
        </w:sdtPr>
        <w:sdtEndPr/>
        <w:sdtContent>
          <w:r w:rsidR="00D8112B" w:rsidRPr="005E2527">
            <w:rPr>
              <w:rStyle w:val="Testosegnaposto"/>
            </w:rPr>
            <w:t>Fare clic o toccare qui per immettere il testo.</w:t>
          </w:r>
        </w:sdtContent>
      </w:sdt>
    </w:p>
    <w:p w14:paraId="009A1742" w14:textId="77777777" w:rsidR="00D8112B" w:rsidRPr="000B3FBD" w:rsidRDefault="00D8112B" w:rsidP="00D8112B">
      <w:pPr>
        <w:suppressAutoHyphens/>
        <w:autoSpaceDE w:val="0"/>
        <w:spacing w:line="360" w:lineRule="auto"/>
        <w:ind w:left="709" w:hanging="709"/>
        <w:contextualSpacing/>
        <w:rPr>
          <w:rFonts w:ascii="Arial" w:hAnsi="Arial" w:cs="Arial"/>
          <w:b/>
        </w:rPr>
      </w:pPr>
    </w:p>
    <w:p w14:paraId="327AFA79" w14:textId="707162E3" w:rsidR="008D2120" w:rsidRDefault="008D2120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br w:type="page"/>
      </w:r>
    </w:p>
    <w:p w14:paraId="7D56DBC0" w14:textId="77777777" w:rsidR="00D8112B" w:rsidRPr="00AA600E" w:rsidRDefault="00D8112B" w:rsidP="00D8112B">
      <w:pPr>
        <w:numPr>
          <w:ilvl w:val="0"/>
          <w:numId w:val="46"/>
        </w:numPr>
        <w:suppressAutoHyphens/>
        <w:autoSpaceDE w:val="0"/>
        <w:spacing w:after="0" w:line="240" w:lineRule="auto"/>
        <w:ind w:left="426" w:hanging="426"/>
        <w:rPr>
          <w:rFonts w:ascii="Arial" w:hAnsi="Arial" w:cs="Arial"/>
          <w:b/>
          <w:caps/>
          <w:sz w:val="28"/>
          <w:szCs w:val="28"/>
        </w:rPr>
      </w:pPr>
      <w:r w:rsidRPr="00E60761">
        <w:rPr>
          <w:rFonts w:ascii="Arial" w:hAnsi="Arial" w:cs="Arial"/>
          <w:b/>
          <w:caps/>
          <w:sz w:val="28"/>
          <w:szCs w:val="28"/>
        </w:rPr>
        <w:t>Quadro riassuntivo degli strumenti compensativi e delle misure</w:t>
      </w:r>
      <w:r w:rsidRPr="00AA600E">
        <w:rPr>
          <w:rFonts w:ascii="Arial" w:hAnsi="Arial" w:cs="Arial"/>
          <w:b/>
          <w:caps/>
          <w:sz w:val="28"/>
          <w:szCs w:val="28"/>
        </w:rPr>
        <w:t xml:space="preserve"> dispensative - parametri e criteri per la verifica/valutazione</w:t>
      </w:r>
    </w:p>
    <w:p w14:paraId="083959B7" w14:textId="77777777" w:rsidR="00D8112B" w:rsidRDefault="00D8112B" w:rsidP="00D8112B">
      <w:pPr>
        <w:widowControl w:val="0"/>
        <w:kinsoku w:val="0"/>
        <w:jc w:val="both"/>
        <w:rPr>
          <w:rFonts w:ascii="Arial" w:hAnsi="Arial" w:cs="Arial"/>
          <w:sz w:val="20"/>
          <w:szCs w:val="20"/>
          <w:lang w:eastAsia="ar-SA"/>
        </w:rPr>
      </w:pPr>
      <w:r w:rsidRPr="0021671D">
        <w:rPr>
          <w:rFonts w:ascii="Arial" w:hAnsi="Arial" w:cs="Arial"/>
          <w:sz w:val="20"/>
          <w:szCs w:val="20"/>
          <w:lang w:eastAsia="ar-SA"/>
        </w:rPr>
        <w:t>(indicare quelli prescelti)</w:t>
      </w:r>
    </w:p>
    <w:tbl>
      <w:tblPr>
        <w:tblStyle w:val="Grigliatabella"/>
        <w:tblW w:w="9362" w:type="dxa"/>
        <w:jc w:val="center"/>
        <w:tblLook w:val="04A0" w:firstRow="1" w:lastRow="0" w:firstColumn="1" w:lastColumn="0" w:noHBand="0" w:noVBand="1"/>
      </w:tblPr>
      <w:tblGrid>
        <w:gridCol w:w="704"/>
        <w:gridCol w:w="709"/>
        <w:gridCol w:w="7949"/>
      </w:tblGrid>
      <w:tr w:rsidR="00D8112B" w:rsidRPr="00F813DE" w14:paraId="4AA8BA23" w14:textId="77777777" w:rsidTr="005C6B84">
        <w:trPr>
          <w:trHeight w:val="1023"/>
          <w:jc w:val="center"/>
        </w:trPr>
        <w:tc>
          <w:tcPr>
            <w:tcW w:w="9362" w:type="dxa"/>
            <w:gridSpan w:val="3"/>
            <w:vAlign w:val="center"/>
          </w:tcPr>
          <w:p w14:paraId="1B336E37" w14:textId="77777777" w:rsidR="00D8112B" w:rsidRDefault="00D8112B" w:rsidP="005C6B84">
            <w:pPr>
              <w:suppressAutoHyphens/>
              <w:autoSpaceDE w:val="0"/>
              <w:snapToGrid w:val="0"/>
              <w:spacing w:before="120"/>
              <w:ind w:left="104" w:hanging="104"/>
              <w:jc w:val="center"/>
              <w:rPr>
                <w:rFonts w:ascii="Arial" w:hAnsi="Arial" w:cs="Arial"/>
                <w:b/>
                <w:bCs/>
                <w:lang w:eastAsia="ar-SA"/>
              </w:rPr>
            </w:pPr>
            <w:r w:rsidRPr="0021671D">
              <w:rPr>
                <w:rFonts w:ascii="Arial" w:hAnsi="Arial" w:cs="Arial"/>
                <w:b/>
                <w:bCs/>
                <w:lang w:eastAsia="ar-SA"/>
              </w:rPr>
              <w:t>MISURE DISPENSATIVE</w:t>
            </w:r>
            <w:r w:rsidRPr="0021671D">
              <w:rPr>
                <w:rFonts w:ascii="Arial" w:hAnsi="Arial" w:cs="Arial"/>
                <w:b/>
                <w:bCs/>
                <w:vertAlign w:val="superscript"/>
                <w:lang w:eastAsia="ar-SA"/>
              </w:rPr>
              <w:footnoteReference w:id="1"/>
            </w:r>
          </w:p>
          <w:p w14:paraId="1F17F851" w14:textId="77777777" w:rsidR="00D8112B" w:rsidRPr="00EB47AC" w:rsidRDefault="00D8112B" w:rsidP="005C6B84">
            <w:pPr>
              <w:suppressAutoHyphens/>
              <w:autoSpaceDE w:val="0"/>
              <w:snapToGrid w:val="0"/>
              <w:spacing w:before="120"/>
              <w:ind w:left="104" w:hanging="104"/>
              <w:jc w:val="center"/>
              <w:rPr>
                <w:rFonts w:ascii="Arial" w:hAnsi="Arial" w:cs="Arial"/>
                <w:b/>
                <w:bCs/>
                <w:lang w:eastAsia="ar-SA"/>
              </w:rPr>
            </w:pPr>
            <w:r>
              <w:rPr>
                <w:rFonts w:ascii="Arial" w:hAnsi="Arial" w:cs="Arial"/>
                <w:b/>
                <w:bCs/>
                <w:lang w:eastAsia="ar-SA"/>
              </w:rPr>
              <w:t xml:space="preserve"> (legge 170/10, </w:t>
            </w:r>
            <w:r w:rsidRPr="0021671D">
              <w:rPr>
                <w:rFonts w:ascii="Arial" w:hAnsi="Arial" w:cs="Arial"/>
                <w:b/>
                <w:bCs/>
                <w:lang w:eastAsia="ar-SA"/>
              </w:rPr>
              <w:t>linee guida 12/07/11</w:t>
            </w:r>
            <w:r w:rsidRPr="00EB47AC">
              <w:rPr>
                <w:rFonts w:ascii="Arial" w:hAnsi="Arial" w:cs="Arial"/>
                <w:b/>
                <w:bCs/>
                <w:lang w:eastAsia="ar-SA"/>
              </w:rPr>
              <w:t>, Direttiva Ministeriale 2012)</w:t>
            </w:r>
          </w:p>
          <w:p w14:paraId="759E0813" w14:textId="77777777" w:rsidR="00D8112B" w:rsidRPr="0021671D" w:rsidRDefault="00D8112B" w:rsidP="005C6B84">
            <w:pPr>
              <w:spacing w:before="120"/>
              <w:jc w:val="center"/>
              <w:rPr>
                <w:rFonts w:ascii="Arial" w:hAnsi="Arial" w:cs="Arial"/>
                <w:lang w:eastAsia="ar-SA"/>
              </w:rPr>
            </w:pPr>
            <w:r w:rsidRPr="0021671D">
              <w:rPr>
                <w:rFonts w:ascii="Arial" w:hAnsi="Arial" w:cs="Arial"/>
                <w:b/>
                <w:bCs/>
                <w:color w:val="000000"/>
                <w:lang w:eastAsia="ar-SA"/>
              </w:rPr>
              <w:t>E INTERVENTI DI INDIVIDUALIZZAZIONE</w:t>
            </w:r>
          </w:p>
        </w:tc>
      </w:tr>
      <w:tr w:rsidR="00D8112B" w:rsidRPr="00F813DE" w14:paraId="50D635D4" w14:textId="77777777" w:rsidTr="005C6B84">
        <w:trPr>
          <w:jc w:val="center"/>
        </w:trPr>
        <w:tc>
          <w:tcPr>
            <w:tcW w:w="704" w:type="dxa"/>
            <w:vAlign w:val="center"/>
          </w:tcPr>
          <w:p w14:paraId="45F9A6A8" w14:textId="06BF4AF7" w:rsidR="00D8112B" w:rsidRPr="00F813DE" w:rsidRDefault="003A2FEC" w:rsidP="005C6B8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-221150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157B61FC" w14:textId="77777777" w:rsidR="00D8112B" w:rsidRPr="00F813DE" w:rsidRDefault="00D8112B" w:rsidP="00D8112B">
            <w:pPr>
              <w:pStyle w:val="Paragrafoelenco"/>
              <w:numPr>
                <w:ilvl w:val="0"/>
                <w:numId w:val="43"/>
              </w:numPr>
              <w:suppressAutoHyphens w:val="0"/>
              <w:spacing w:after="0" w:line="240" w:lineRule="auto"/>
              <w:ind w:leftChars="0" w:firstLineChars="0" w:hanging="656"/>
              <w:jc w:val="center"/>
              <w:textDirection w:val="lrTb"/>
              <w:textAlignment w:val="auto"/>
              <w:outlineLvl w:val="9"/>
            </w:pPr>
          </w:p>
        </w:tc>
        <w:tc>
          <w:tcPr>
            <w:tcW w:w="7949" w:type="dxa"/>
            <w:vAlign w:val="center"/>
          </w:tcPr>
          <w:p w14:paraId="396ACA0D" w14:textId="77777777" w:rsidR="00D8112B" w:rsidRPr="0021671D" w:rsidRDefault="00D8112B" w:rsidP="005C6B84">
            <w:pPr>
              <w:rPr>
                <w:rFonts w:ascii="Arial" w:hAnsi="Arial" w:cs="Arial"/>
                <w:lang w:eastAsia="ar-SA"/>
              </w:rPr>
            </w:pPr>
            <w:r w:rsidRPr="0021671D">
              <w:rPr>
                <w:rFonts w:ascii="Arial" w:hAnsi="Arial" w:cs="Arial"/>
                <w:lang w:eastAsia="ar-SA"/>
              </w:rPr>
              <w:t>Dispensa dalla lettura ad alta voce in classe</w:t>
            </w:r>
          </w:p>
        </w:tc>
      </w:tr>
      <w:tr w:rsidR="00D8112B" w:rsidRPr="00F813DE" w14:paraId="68DDDD0D" w14:textId="77777777" w:rsidTr="005C6B84">
        <w:trPr>
          <w:jc w:val="center"/>
        </w:trPr>
        <w:tc>
          <w:tcPr>
            <w:tcW w:w="704" w:type="dxa"/>
            <w:vAlign w:val="center"/>
          </w:tcPr>
          <w:p w14:paraId="44DBEF71" w14:textId="1B4ED9B9" w:rsidR="00D8112B" w:rsidRPr="00F813DE" w:rsidRDefault="003A2FEC" w:rsidP="005C6B8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1096805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447D8B55" w14:textId="77777777" w:rsidR="00D8112B" w:rsidRPr="00F813DE" w:rsidRDefault="00D8112B" w:rsidP="00D8112B">
            <w:pPr>
              <w:pStyle w:val="Paragrafoelenco"/>
              <w:numPr>
                <w:ilvl w:val="0"/>
                <w:numId w:val="43"/>
              </w:numPr>
              <w:suppressAutoHyphens w:val="0"/>
              <w:spacing w:after="0" w:line="240" w:lineRule="auto"/>
              <w:ind w:leftChars="0" w:firstLineChars="0" w:hanging="656"/>
              <w:jc w:val="center"/>
              <w:textDirection w:val="lrTb"/>
              <w:textAlignment w:val="auto"/>
              <w:outlineLvl w:val="9"/>
            </w:pPr>
          </w:p>
        </w:tc>
        <w:tc>
          <w:tcPr>
            <w:tcW w:w="7949" w:type="dxa"/>
            <w:vAlign w:val="center"/>
          </w:tcPr>
          <w:p w14:paraId="1F570815" w14:textId="77777777" w:rsidR="00D8112B" w:rsidRPr="00F813DE" w:rsidRDefault="00D8112B" w:rsidP="005C6B8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Dispensa dall’uso dei quattro caratteri di scrittura nelle prime fasi dell’apprendimento</w:t>
            </w:r>
          </w:p>
        </w:tc>
      </w:tr>
      <w:tr w:rsidR="00D8112B" w:rsidRPr="00F813DE" w14:paraId="574A9F60" w14:textId="77777777" w:rsidTr="005C6B84">
        <w:trPr>
          <w:jc w:val="center"/>
        </w:trPr>
        <w:tc>
          <w:tcPr>
            <w:tcW w:w="704" w:type="dxa"/>
            <w:vAlign w:val="center"/>
          </w:tcPr>
          <w:p w14:paraId="22762A3E" w14:textId="6C878D0C" w:rsidR="00D8112B" w:rsidRPr="00F813DE" w:rsidRDefault="003A2FEC" w:rsidP="005C6B8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-76269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2A3F634B" w14:textId="77777777" w:rsidR="00D8112B" w:rsidRPr="00F813DE" w:rsidRDefault="00D8112B" w:rsidP="00D8112B">
            <w:pPr>
              <w:pStyle w:val="Paragrafoelenco"/>
              <w:numPr>
                <w:ilvl w:val="0"/>
                <w:numId w:val="43"/>
              </w:numPr>
              <w:suppressAutoHyphens w:val="0"/>
              <w:spacing w:after="0" w:line="240" w:lineRule="auto"/>
              <w:ind w:leftChars="0" w:firstLineChars="0" w:hanging="656"/>
              <w:jc w:val="center"/>
              <w:textDirection w:val="lrTb"/>
              <w:textAlignment w:val="auto"/>
              <w:outlineLvl w:val="9"/>
            </w:pPr>
          </w:p>
        </w:tc>
        <w:tc>
          <w:tcPr>
            <w:tcW w:w="7949" w:type="dxa"/>
            <w:vAlign w:val="center"/>
          </w:tcPr>
          <w:p w14:paraId="5CD0F4C2" w14:textId="77777777" w:rsidR="00D8112B" w:rsidRPr="00F813DE" w:rsidRDefault="00D8112B" w:rsidP="005C6B8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Dispensa dall’uso del corsivo e dello stampato minuscolo</w:t>
            </w:r>
          </w:p>
        </w:tc>
      </w:tr>
      <w:tr w:rsidR="00D8112B" w:rsidRPr="00F813DE" w14:paraId="632DD0FE" w14:textId="77777777" w:rsidTr="005C6B84">
        <w:trPr>
          <w:jc w:val="center"/>
        </w:trPr>
        <w:tc>
          <w:tcPr>
            <w:tcW w:w="704" w:type="dxa"/>
            <w:vAlign w:val="center"/>
          </w:tcPr>
          <w:p w14:paraId="64D10B1A" w14:textId="6201929D" w:rsidR="00D8112B" w:rsidRPr="00F813DE" w:rsidRDefault="003A2FEC" w:rsidP="005C6B8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-808722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42A3CD7F" w14:textId="77777777" w:rsidR="00D8112B" w:rsidRPr="00F813DE" w:rsidRDefault="00D8112B" w:rsidP="00D8112B">
            <w:pPr>
              <w:pStyle w:val="Paragrafoelenco"/>
              <w:numPr>
                <w:ilvl w:val="0"/>
                <w:numId w:val="43"/>
              </w:numPr>
              <w:suppressAutoHyphens w:val="0"/>
              <w:spacing w:after="0" w:line="240" w:lineRule="auto"/>
              <w:ind w:leftChars="0" w:firstLineChars="0" w:hanging="656"/>
              <w:jc w:val="center"/>
              <w:textDirection w:val="lrTb"/>
              <w:textAlignment w:val="auto"/>
              <w:outlineLvl w:val="9"/>
            </w:pPr>
          </w:p>
        </w:tc>
        <w:tc>
          <w:tcPr>
            <w:tcW w:w="7949" w:type="dxa"/>
            <w:vAlign w:val="center"/>
          </w:tcPr>
          <w:p w14:paraId="210F4DF1" w14:textId="77777777" w:rsidR="00D8112B" w:rsidRPr="00F813DE" w:rsidRDefault="00D8112B" w:rsidP="005C6B8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Dispensa dalla scrittura sotto dettatura di testi e/o appunti</w:t>
            </w:r>
          </w:p>
        </w:tc>
      </w:tr>
      <w:tr w:rsidR="00D8112B" w:rsidRPr="00F813DE" w14:paraId="59D30C8B" w14:textId="77777777" w:rsidTr="005C6B84">
        <w:trPr>
          <w:jc w:val="center"/>
        </w:trPr>
        <w:tc>
          <w:tcPr>
            <w:tcW w:w="704" w:type="dxa"/>
            <w:vAlign w:val="center"/>
          </w:tcPr>
          <w:p w14:paraId="6FB7942F" w14:textId="476CDDE8" w:rsidR="00D8112B" w:rsidRPr="00F813DE" w:rsidRDefault="003A2FEC" w:rsidP="005C6B8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330315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70BCCF33" w14:textId="77777777" w:rsidR="00D8112B" w:rsidRPr="00F813DE" w:rsidRDefault="00D8112B" w:rsidP="00D8112B">
            <w:pPr>
              <w:pStyle w:val="Paragrafoelenco"/>
              <w:numPr>
                <w:ilvl w:val="0"/>
                <w:numId w:val="43"/>
              </w:numPr>
              <w:suppressAutoHyphens w:val="0"/>
              <w:spacing w:after="0" w:line="240" w:lineRule="auto"/>
              <w:ind w:leftChars="0" w:firstLineChars="0" w:hanging="656"/>
              <w:jc w:val="center"/>
              <w:textDirection w:val="lrTb"/>
              <w:textAlignment w:val="auto"/>
              <w:outlineLvl w:val="9"/>
            </w:pPr>
          </w:p>
        </w:tc>
        <w:tc>
          <w:tcPr>
            <w:tcW w:w="7949" w:type="dxa"/>
            <w:vAlign w:val="center"/>
          </w:tcPr>
          <w:p w14:paraId="1665C8BF" w14:textId="77777777" w:rsidR="00D8112B" w:rsidRPr="00F813DE" w:rsidRDefault="00D8112B" w:rsidP="005C6B8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Dispensa dal ricopiare testi o espressioni matematiche dalla lavagna</w:t>
            </w:r>
          </w:p>
        </w:tc>
      </w:tr>
      <w:tr w:rsidR="00D8112B" w:rsidRPr="00F813DE" w14:paraId="76E89334" w14:textId="77777777" w:rsidTr="005C6B84">
        <w:trPr>
          <w:jc w:val="center"/>
        </w:trPr>
        <w:tc>
          <w:tcPr>
            <w:tcW w:w="704" w:type="dxa"/>
            <w:vAlign w:val="center"/>
          </w:tcPr>
          <w:p w14:paraId="10952370" w14:textId="089E0ACB" w:rsidR="00D8112B" w:rsidRPr="00F813DE" w:rsidRDefault="003A2FEC" w:rsidP="005C6B8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1989331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447D4B97" w14:textId="77777777" w:rsidR="00D8112B" w:rsidRPr="00F813DE" w:rsidRDefault="00D8112B" w:rsidP="00D8112B">
            <w:pPr>
              <w:pStyle w:val="Paragrafoelenco"/>
              <w:numPr>
                <w:ilvl w:val="0"/>
                <w:numId w:val="43"/>
              </w:numPr>
              <w:suppressAutoHyphens w:val="0"/>
              <w:spacing w:after="0" w:line="240" w:lineRule="auto"/>
              <w:ind w:leftChars="0" w:firstLineChars="0" w:hanging="656"/>
              <w:jc w:val="center"/>
              <w:textDirection w:val="lrTb"/>
              <w:textAlignment w:val="auto"/>
              <w:outlineLvl w:val="9"/>
            </w:pPr>
          </w:p>
        </w:tc>
        <w:tc>
          <w:tcPr>
            <w:tcW w:w="7949" w:type="dxa"/>
            <w:vAlign w:val="center"/>
          </w:tcPr>
          <w:p w14:paraId="15C9B9C6" w14:textId="77777777" w:rsidR="00D8112B" w:rsidRPr="00F813DE" w:rsidRDefault="00D8112B" w:rsidP="005C6B8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Dispensa dallo studio mnemonico delle tabelline, delle forme verbali, delle poesie</w:t>
            </w:r>
          </w:p>
        </w:tc>
      </w:tr>
      <w:tr w:rsidR="00D8112B" w:rsidRPr="00F813DE" w14:paraId="3B6AAD7B" w14:textId="77777777" w:rsidTr="005C6B84">
        <w:trPr>
          <w:jc w:val="center"/>
        </w:trPr>
        <w:tc>
          <w:tcPr>
            <w:tcW w:w="704" w:type="dxa"/>
            <w:vAlign w:val="center"/>
          </w:tcPr>
          <w:p w14:paraId="53642D85" w14:textId="164A5A77" w:rsidR="00D8112B" w:rsidRPr="00F813DE" w:rsidRDefault="003A2FEC" w:rsidP="005C6B8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1114998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45333C6E" w14:textId="77777777" w:rsidR="00D8112B" w:rsidRPr="00F813DE" w:rsidRDefault="00D8112B" w:rsidP="00D8112B">
            <w:pPr>
              <w:pStyle w:val="Paragrafoelenco"/>
              <w:numPr>
                <w:ilvl w:val="0"/>
                <w:numId w:val="43"/>
              </w:numPr>
              <w:suppressAutoHyphens w:val="0"/>
              <w:spacing w:after="0" w:line="240" w:lineRule="auto"/>
              <w:ind w:leftChars="0" w:firstLineChars="0" w:hanging="656"/>
              <w:jc w:val="center"/>
              <w:textDirection w:val="lrTb"/>
              <w:textAlignment w:val="auto"/>
              <w:outlineLvl w:val="9"/>
            </w:pPr>
          </w:p>
        </w:tc>
        <w:tc>
          <w:tcPr>
            <w:tcW w:w="7949" w:type="dxa"/>
            <w:vAlign w:val="center"/>
          </w:tcPr>
          <w:p w14:paraId="59A21E21" w14:textId="77777777" w:rsidR="00D8112B" w:rsidRPr="00F813DE" w:rsidRDefault="00D8112B" w:rsidP="005C6B8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Dispensa dall’utilizzo di tempi standard</w:t>
            </w:r>
          </w:p>
        </w:tc>
      </w:tr>
      <w:tr w:rsidR="00D8112B" w:rsidRPr="00F813DE" w14:paraId="140AFD61" w14:textId="77777777" w:rsidTr="005C6B84">
        <w:trPr>
          <w:jc w:val="center"/>
        </w:trPr>
        <w:tc>
          <w:tcPr>
            <w:tcW w:w="704" w:type="dxa"/>
            <w:vAlign w:val="center"/>
          </w:tcPr>
          <w:p w14:paraId="068E2B31" w14:textId="5D28C944" w:rsidR="00D8112B" w:rsidRPr="00F813DE" w:rsidRDefault="003A2FEC" w:rsidP="005C6B8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-85905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171BB2AC" w14:textId="77777777" w:rsidR="00D8112B" w:rsidRPr="00F813DE" w:rsidRDefault="00D8112B" w:rsidP="00D8112B">
            <w:pPr>
              <w:pStyle w:val="Paragrafoelenco"/>
              <w:numPr>
                <w:ilvl w:val="0"/>
                <w:numId w:val="43"/>
              </w:numPr>
              <w:suppressAutoHyphens w:val="0"/>
              <w:spacing w:after="0" w:line="240" w:lineRule="auto"/>
              <w:ind w:leftChars="0" w:firstLineChars="0" w:hanging="656"/>
              <w:jc w:val="center"/>
              <w:textDirection w:val="lrTb"/>
              <w:textAlignment w:val="auto"/>
              <w:outlineLvl w:val="9"/>
            </w:pPr>
          </w:p>
        </w:tc>
        <w:tc>
          <w:tcPr>
            <w:tcW w:w="7949" w:type="dxa"/>
            <w:vAlign w:val="center"/>
          </w:tcPr>
          <w:p w14:paraId="1CA228FC" w14:textId="77777777" w:rsidR="00D8112B" w:rsidRPr="00F813DE" w:rsidRDefault="00D8112B" w:rsidP="005C6B8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Riduzione delle consegne senza modificare gli obiettivi</w:t>
            </w:r>
          </w:p>
        </w:tc>
      </w:tr>
      <w:tr w:rsidR="00D8112B" w:rsidRPr="00F813DE" w14:paraId="4BD76A7A" w14:textId="77777777" w:rsidTr="005C6B84">
        <w:trPr>
          <w:jc w:val="center"/>
        </w:trPr>
        <w:tc>
          <w:tcPr>
            <w:tcW w:w="704" w:type="dxa"/>
            <w:vAlign w:val="center"/>
          </w:tcPr>
          <w:p w14:paraId="04A71DB3" w14:textId="4D07DB3C" w:rsidR="00D8112B" w:rsidRPr="00F813DE" w:rsidRDefault="003A2FEC" w:rsidP="005C6B8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1842580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1A2B1CFE" w14:textId="77777777" w:rsidR="00D8112B" w:rsidRPr="00F813DE" w:rsidRDefault="00D8112B" w:rsidP="00D8112B">
            <w:pPr>
              <w:pStyle w:val="Paragrafoelenco"/>
              <w:numPr>
                <w:ilvl w:val="0"/>
                <w:numId w:val="43"/>
              </w:numPr>
              <w:suppressAutoHyphens w:val="0"/>
              <w:spacing w:after="0" w:line="240" w:lineRule="auto"/>
              <w:ind w:leftChars="0" w:firstLineChars="0" w:hanging="656"/>
              <w:jc w:val="center"/>
              <w:textDirection w:val="lrTb"/>
              <w:textAlignment w:val="auto"/>
              <w:outlineLvl w:val="9"/>
            </w:pPr>
          </w:p>
        </w:tc>
        <w:tc>
          <w:tcPr>
            <w:tcW w:w="7949" w:type="dxa"/>
            <w:vAlign w:val="center"/>
          </w:tcPr>
          <w:p w14:paraId="03040243" w14:textId="77777777" w:rsidR="00D8112B" w:rsidRPr="00F813DE" w:rsidRDefault="00D8112B" w:rsidP="005C6B8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Dispensa da un eccessivo carico di compiti con riadattamento e riduzione delle pagine da studiare, senza modificare gli obiettivi</w:t>
            </w:r>
          </w:p>
        </w:tc>
      </w:tr>
      <w:tr w:rsidR="00D8112B" w:rsidRPr="00F813DE" w14:paraId="59AD7414" w14:textId="77777777" w:rsidTr="005C6B84">
        <w:trPr>
          <w:jc w:val="center"/>
        </w:trPr>
        <w:tc>
          <w:tcPr>
            <w:tcW w:w="704" w:type="dxa"/>
            <w:vAlign w:val="center"/>
          </w:tcPr>
          <w:p w14:paraId="221CB59F" w14:textId="0BFEF902" w:rsidR="00D8112B" w:rsidRPr="00F813DE" w:rsidRDefault="003A2FEC" w:rsidP="005C6B8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-849677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42706370" w14:textId="77777777" w:rsidR="00D8112B" w:rsidRPr="00F813DE" w:rsidRDefault="00D8112B" w:rsidP="00D8112B">
            <w:pPr>
              <w:pStyle w:val="Paragrafoelenco"/>
              <w:numPr>
                <w:ilvl w:val="0"/>
                <w:numId w:val="43"/>
              </w:numPr>
              <w:suppressAutoHyphens w:val="0"/>
              <w:spacing w:after="0" w:line="240" w:lineRule="auto"/>
              <w:ind w:leftChars="0" w:firstLineChars="0" w:hanging="656"/>
              <w:jc w:val="center"/>
              <w:textDirection w:val="lrTb"/>
              <w:textAlignment w:val="auto"/>
              <w:outlineLvl w:val="9"/>
            </w:pPr>
          </w:p>
        </w:tc>
        <w:tc>
          <w:tcPr>
            <w:tcW w:w="7949" w:type="dxa"/>
            <w:vAlign w:val="center"/>
          </w:tcPr>
          <w:p w14:paraId="6CA38EE2" w14:textId="77777777" w:rsidR="00D8112B" w:rsidRPr="00F813DE" w:rsidRDefault="00D8112B" w:rsidP="005C6B8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Dispensa dalla sovrapposizione di compiti e interrogazioni di più  materie</w:t>
            </w:r>
          </w:p>
        </w:tc>
      </w:tr>
      <w:tr w:rsidR="00D8112B" w:rsidRPr="00F813DE" w14:paraId="0D9EDE04" w14:textId="77777777" w:rsidTr="005C6B84">
        <w:trPr>
          <w:jc w:val="center"/>
        </w:trPr>
        <w:tc>
          <w:tcPr>
            <w:tcW w:w="704" w:type="dxa"/>
            <w:vAlign w:val="center"/>
          </w:tcPr>
          <w:p w14:paraId="6E4B0665" w14:textId="3AF8930A" w:rsidR="00D8112B" w:rsidRPr="00F813DE" w:rsidRDefault="003A2FEC" w:rsidP="005C6B8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-868604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4F413672" w14:textId="77777777" w:rsidR="00D8112B" w:rsidRPr="00F813DE" w:rsidRDefault="00D8112B" w:rsidP="00D8112B">
            <w:pPr>
              <w:pStyle w:val="Paragrafoelenco"/>
              <w:numPr>
                <w:ilvl w:val="0"/>
                <w:numId w:val="43"/>
              </w:numPr>
              <w:suppressAutoHyphens w:val="0"/>
              <w:spacing w:after="0" w:line="240" w:lineRule="auto"/>
              <w:ind w:leftChars="0" w:firstLineChars="0" w:hanging="656"/>
              <w:jc w:val="center"/>
              <w:textDirection w:val="lrTb"/>
              <w:textAlignment w:val="auto"/>
              <w:outlineLvl w:val="9"/>
            </w:pPr>
          </w:p>
        </w:tc>
        <w:tc>
          <w:tcPr>
            <w:tcW w:w="7949" w:type="dxa"/>
            <w:vAlign w:val="center"/>
          </w:tcPr>
          <w:p w14:paraId="13D280AB" w14:textId="77777777" w:rsidR="00D8112B" w:rsidRPr="00F813DE" w:rsidRDefault="00D8112B" w:rsidP="005C6B8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Dispensa parziale dallo studio della lingua straniera in forma scritta, che verrà valutata in percentuale minore rispetto all’orale non considerando errori ortografici e di spelling</w:t>
            </w:r>
          </w:p>
        </w:tc>
      </w:tr>
      <w:tr w:rsidR="00D8112B" w:rsidRPr="00F813DE" w14:paraId="57168DE6" w14:textId="77777777" w:rsidTr="005C6B84">
        <w:trPr>
          <w:jc w:val="center"/>
        </w:trPr>
        <w:tc>
          <w:tcPr>
            <w:tcW w:w="704" w:type="dxa"/>
            <w:vAlign w:val="center"/>
          </w:tcPr>
          <w:p w14:paraId="22B7F448" w14:textId="05DD95F7" w:rsidR="00D8112B" w:rsidRPr="00F813DE" w:rsidRDefault="003A2FEC" w:rsidP="005C6B8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784715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062323CF" w14:textId="77777777" w:rsidR="00D8112B" w:rsidRPr="00F813DE" w:rsidRDefault="00D8112B" w:rsidP="00D8112B">
            <w:pPr>
              <w:pStyle w:val="Paragrafoelenco"/>
              <w:numPr>
                <w:ilvl w:val="0"/>
                <w:numId w:val="43"/>
              </w:numPr>
              <w:suppressAutoHyphens w:val="0"/>
              <w:spacing w:after="0" w:line="240" w:lineRule="auto"/>
              <w:ind w:leftChars="0" w:firstLineChars="0" w:hanging="656"/>
              <w:jc w:val="center"/>
              <w:textDirection w:val="lrTb"/>
              <w:textAlignment w:val="auto"/>
              <w:outlineLvl w:val="9"/>
            </w:pPr>
          </w:p>
        </w:tc>
        <w:tc>
          <w:tcPr>
            <w:tcW w:w="7949" w:type="dxa"/>
            <w:vAlign w:val="center"/>
          </w:tcPr>
          <w:p w14:paraId="0D2171C7" w14:textId="77777777" w:rsidR="00D8112B" w:rsidRPr="00F813DE" w:rsidRDefault="00D8112B" w:rsidP="005C6B8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Integrazione dei libri di testo con appunti su supporto registrato, digitalizzato o cartaceo stampato  sintesi vocale, mappe, schemi, formulari</w:t>
            </w:r>
          </w:p>
        </w:tc>
      </w:tr>
      <w:tr w:rsidR="00D8112B" w:rsidRPr="00F813DE" w14:paraId="5318B58B" w14:textId="77777777" w:rsidTr="005C6B84">
        <w:trPr>
          <w:jc w:val="center"/>
        </w:trPr>
        <w:tc>
          <w:tcPr>
            <w:tcW w:w="704" w:type="dxa"/>
            <w:vAlign w:val="center"/>
          </w:tcPr>
          <w:p w14:paraId="174E89A6" w14:textId="7FB6FE39" w:rsidR="00D8112B" w:rsidRPr="00F813DE" w:rsidRDefault="003A2FEC" w:rsidP="005C6B8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935207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3B0357A8" w14:textId="77777777" w:rsidR="00D8112B" w:rsidRPr="00F813DE" w:rsidRDefault="00D8112B" w:rsidP="00D8112B">
            <w:pPr>
              <w:pStyle w:val="Paragrafoelenco"/>
              <w:numPr>
                <w:ilvl w:val="0"/>
                <w:numId w:val="43"/>
              </w:numPr>
              <w:suppressAutoHyphens w:val="0"/>
              <w:spacing w:after="0" w:line="240" w:lineRule="auto"/>
              <w:ind w:leftChars="0" w:firstLineChars="0" w:hanging="656"/>
              <w:jc w:val="center"/>
              <w:textDirection w:val="lrTb"/>
              <w:textAlignment w:val="auto"/>
              <w:outlineLvl w:val="9"/>
            </w:pPr>
          </w:p>
        </w:tc>
        <w:tc>
          <w:tcPr>
            <w:tcW w:w="7949" w:type="dxa"/>
            <w:vAlign w:val="center"/>
          </w:tcPr>
          <w:p w14:paraId="0A46A446" w14:textId="77777777" w:rsidR="00D8112B" w:rsidRPr="00F813DE" w:rsidRDefault="00D8112B" w:rsidP="005C6B8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Accordo sulle modalità e i tempi delle verifiche scritte con possibilità di utilizzare supporti multimediali</w:t>
            </w:r>
          </w:p>
        </w:tc>
      </w:tr>
      <w:tr w:rsidR="00D8112B" w:rsidRPr="00F813DE" w14:paraId="70F9F175" w14:textId="77777777" w:rsidTr="005C6B84">
        <w:trPr>
          <w:jc w:val="center"/>
        </w:trPr>
        <w:tc>
          <w:tcPr>
            <w:tcW w:w="704" w:type="dxa"/>
            <w:vAlign w:val="center"/>
          </w:tcPr>
          <w:p w14:paraId="75F98476" w14:textId="24C6C07D" w:rsidR="00D8112B" w:rsidRPr="00F813DE" w:rsidRDefault="003A2FEC" w:rsidP="005C6B8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2132497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005BA373" w14:textId="77777777" w:rsidR="00D8112B" w:rsidRPr="00F813DE" w:rsidRDefault="00D8112B" w:rsidP="00D8112B">
            <w:pPr>
              <w:pStyle w:val="Paragrafoelenco"/>
              <w:numPr>
                <w:ilvl w:val="0"/>
                <w:numId w:val="43"/>
              </w:numPr>
              <w:suppressAutoHyphens w:val="0"/>
              <w:spacing w:after="0" w:line="240" w:lineRule="auto"/>
              <w:ind w:leftChars="0" w:firstLineChars="0" w:hanging="656"/>
              <w:jc w:val="center"/>
              <w:textDirection w:val="lrTb"/>
              <w:textAlignment w:val="auto"/>
              <w:outlineLvl w:val="9"/>
            </w:pPr>
          </w:p>
        </w:tc>
        <w:tc>
          <w:tcPr>
            <w:tcW w:w="7949" w:type="dxa"/>
            <w:vAlign w:val="center"/>
          </w:tcPr>
          <w:p w14:paraId="569A1A90" w14:textId="77777777" w:rsidR="00D8112B" w:rsidRPr="00F813DE" w:rsidRDefault="00D8112B" w:rsidP="005C6B8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Accordo sui tempi e sulle modalità delle interrogazioni</w:t>
            </w:r>
          </w:p>
        </w:tc>
      </w:tr>
      <w:tr w:rsidR="00D8112B" w:rsidRPr="00F813DE" w14:paraId="0888E69A" w14:textId="77777777" w:rsidTr="005C6B84">
        <w:trPr>
          <w:jc w:val="center"/>
        </w:trPr>
        <w:tc>
          <w:tcPr>
            <w:tcW w:w="704" w:type="dxa"/>
            <w:vAlign w:val="center"/>
          </w:tcPr>
          <w:p w14:paraId="3FB11A5A" w14:textId="303A0649" w:rsidR="00D8112B" w:rsidRPr="00F813DE" w:rsidRDefault="003A2FEC" w:rsidP="005C6B8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-1903775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084CCA7C" w14:textId="77777777" w:rsidR="00D8112B" w:rsidRPr="00F813DE" w:rsidRDefault="00D8112B" w:rsidP="00D8112B">
            <w:pPr>
              <w:pStyle w:val="Paragrafoelenco"/>
              <w:numPr>
                <w:ilvl w:val="0"/>
                <w:numId w:val="43"/>
              </w:numPr>
              <w:suppressAutoHyphens w:val="0"/>
              <w:spacing w:after="0" w:line="240" w:lineRule="auto"/>
              <w:ind w:leftChars="0" w:firstLineChars="0" w:hanging="656"/>
              <w:jc w:val="center"/>
              <w:textDirection w:val="lrTb"/>
              <w:textAlignment w:val="auto"/>
              <w:outlineLvl w:val="9"/>
            </w:pPr>
          </w:p>
        </w:tc>
        <w:tc>
          <w:tcPr>
            <w:tcW w:w="7949" w:type="dxa"/>
            <w:vAlign w:val="center"/>
          </w:tcPr>
          <w:p w14:paraId="0500BE15" w14:textId="77777777" w:rsidR="00D8112B" w:rsidRPr="00F813DE" w:rsidRDefault="00D8112B" w:rsidP="005C6B8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Nelle verifiche, riduzione e adattamento del numero degli esercizi senza modificare gli obiettivi</w:t>
            </w:r>
          </w:p>
        </w:tc>
      </w:tr>
      <w:tr w:rsidR="00D8112B" w:rsidRPr="00F813DE" w14:paraId="398A71A4" w14:textId="77777777" w:rsidTr="005C6B84">
        <w:trPr>
          <w:jc w:val="center"/>
        </w:trPr>
        <w:tc>
          <w:tcPr>
            <w:tcW w:w="704" w:type="dxa"/>
            <w:vAlign w:val="center"/>
          </w:tcPr>
          <w:p w14:paraId="0703538D" w14:textId="0D54E01B" w:rsidR="00D8112B" w:rsidRPr="00F813DE" w:rsidRDefault="003A2FEC" w:rsidP="005C6B8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1342817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25A90524" w14:textId="77777777" w:rsidR="00D8112B" w:rsidRPr="00F813DE" w:rsidRDefault="00D8112B" w:rsidP="00D8112B">
            <w:pPr>
              <w:pStyle w:val="Paragrafoelenco"/>
              <w:numPr>
                <w:ilvl w:val="0"/>
                <w:numId w:val="43"/>
              </w:numPr>
              <w:suppressAutoHyphens w:val="0"/>
              <w:spacing w:after="0" w:line="240" w:lineRule="auto"/>
              <w:ind w:leftChars="0" w:firstLineChars="0" w:hanging="656"/>
              <w:jc w:val="center"/>
              <w:textDirection w:val="lrTb"/>
              <w:textAlignment w:val="auto"/>
              <w:outlineLvl w:val="9"/>
            </w:pPr>
          </w:p>
        </w:tc>
        <w:tc>
          <w:tcPr>
            <w:tcW w:w="7949" w:type="dxa"/>
            <w:vAlign w:val="center"/>
          </w:tcPr>
          <w:p w14:paraId="60370367" w14:textId="77777777" w:rsidR="00D8112B" w:rsidRPr="00F813DE" w:rsidRDefault="00D8112B" w:rsidP="005C6B8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Nelle verifiche scritte, utilizzo di domande a risposta multipla e (con possibilità di completamento e/o arricchimento con una  discussione orale);  riduzione al minimo delle domande a risposte aperte</w:t>
            </w:r>
          </w:p>
        </w:tc>
      </w:tr>
      <w:tr w:rsidR="00D8112B" w:rsidRPr="00F813DE" w14:paraId="220AA031" w14:textId="77777777" w:rsidTr="005C6B84">
        <w:trPr>
          <w:jc w:val="center"/>
        </w:trPr>
        <w:tc>
          <w:tcPr>
            <w:tcW w:w="704" w:type="dxa"/>
            <w:vAlign w:val="center"/>
          </w:tcPr>
          <w:p w14:paraId="0F3677A6" w14:textId="1B7C8664" w:rsidR="00D8112B" w:rsidRPr="00F813DE" w:rsidRDefault="003A2FEC" w:rsidP="005C6B8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-278373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3798D154" w14:textId="77777777" w:rsidR="00D8112B" w:rsidRPr="00F813DE" w:rsidRDefault="00D8112B" w:rsidP="00D8112B">
            <w:pPr>
              <w:pStyle w:val="Paragrafoelenco"/>
              <w:numPr>
                <w:ilvl w:val="0"/>
                <w:numId w:val="43"/>
              </w:numPr>
              <w:suppressAutoHyphens w:val="0"/>
              <w:spacing w:after="0" w:line="240" w:lineRule="auto"/>
              <w:ind w:leftChars="0" w:firstLineChars="0" w:hanging="656"/>
              <w:jc w:val="center"/>
              <w:textDirection w:val="lrTb"/>
              <w:textAlignment w:val="auto"/>
              <w:outlineLvl w:val="9"/>
            </w:pPr>
          </w:p>
        </w:tc>
        <w:tc>
          <w:tcPr>
            <w:tcW w:w="7949" w:type="dxa"/>
            <w:vAlign w:val="center"/>
          </w:tcPr>
          <w:p w14:paraId="7CA35BED" w14:textId="77777777" w:rsidR="00D8112B" w:rsidRPr="00F813DE" w:rsidRDefault="00D8112B" w:rsidP="005C6B8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Lettura delle consegne degli esercizi e/o fornitura, durante le verifiche, di prove su supporto digitalizzato leggibili dalla sintesi vocale</w:t>
            </w:r>
          </w:p>
        </w:tc>
      </w:tr>
      <w:tr w:rsidR="00D8112B" w:rsidRPr="00F813DE" w14:paraId="6BB78F3B" w14:textId="77777777" w:rsidTr="005C6B84">
        <w:trPr>
          <w:jc w:val="center"/>
        </w:trPr>
        <w:tc>
          <w:tcPr>
            <w:tcW w:w="704" w:type="dxa"/>
            <w:vAlign w:val="center"/>
          </w:tcPr>
          <w:p w14:paraId="0CB02C7B" w14:textId="5B292AF3" w:rsidR="00D8112B" w:rsidRPr="00F813DE" w:rsidRDefault="003A2FEC" w:rsidP="005C6B8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517675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5DA71265" w14:textId="77777777" w:rsidR="00D8112B" w:rsidRPr="00F813DE" w:rsidRDefault="00D8112B" w:rsidP="00D8112B">
            <w:pPr>
              <w:pStyle w:val="Paragrafoelenco"/>
              <w:numPr>
                <w:ilvl w:val="0"/>
                <w:numId w:val="43"/>
              </w:numPr>
              <w:suppressAutoHyphens w:val="0"/>
              <w:spacing w:after="0" w:line="240" w:lineRule="auto"/>
              <w:ind w:leftChars="0" w:firstLineChars="0" w:hanging="656"/>
              <w:jc w:val="center"/>
              <w:textDirection w:val="lrTb"/>
              <w:textAlignment w:val="auto"/>
              <w:outlineLvl w:val="9"/>
            </w:pPr>
          </w:p>
        </w:tc>
        <w:tc>
          <w:tcPr>
            <w:tcW w:w="7949" w:type="dxa"/>
            <w:vAlign w:val="center"/>
          </w:tcPr>
          <w:p w14:paraId="6D7990DE" w14:textId="77777777" w:rsidR="00D8112B" w:rsidRPr="00F813DE" w:rsidRDefault="00D8112B" w:rsidP="005C6B8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Parziale sostituzione o completamento delle verifiche scritte con prove orali consentendo l’uso di schemi riadattati e/o mappe durante l’interrogazione</w:t>
            </w:r>
          </w:p>
        </w:tc>
      </w:tr>
      <w:tr w:rsidR="00D8112B" w:rsidRPr="00F813DE" w14:paraId="6382BBD6" w14:textId="77777777" w:rsidTr="005C6B84">
        <w:trPr>
          <w:jc w:val="center"/>
        </w:trPr>
        <w:tc>
          <w:tcPr>
            <w:tcW w:w="704" w:type="dxa"/>
            <w:vAlign w:val="center"/>
          </w:tcPr>
          <w:p w14:paraId="7BFEAA90" w14:textId="6EA536EF" w:rsidR="00D8112B" w:rsidRPr="00F813DE" w:rsidRDefault="003A2FEC" w:rsidP="005C6B8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2056469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73E2584F" w14:textId="77777777" w:rsidR="00D8112B" w:rsidRPr="00F813DE" w:rsidRDefault="00D8112B" w:rsidP="00D8112B">
            <w:pPr>
              <w:pStyle w:val="Paragrafoelenco"/>
              <w:numPr>
                <w:ilvl w:val="0"/>
                <w:numId w:val="43"/>
              </w:numPr>
              <w:suppressAutoHyphens w:val="0"/>
              <w:spacing w:after="0" w:line="240" w:lineRule="auto"/>
              <w:ind w:leftChars="0" w:firstLineChars="0" w:hanging="656"/>
              <w:jc w:val="center"/>
              <w:textDirection w:val="lrTb"/>
              <w:textAlignment w:val="auto"/>
              <w:outlineLvl w:val="9"/>
            </w:pPr>
          </w:p>
        </w:tc>
        <w:tc>
          <w:tcPr>
            <w:tcW w:w="7949" w:type="dxa"/>
            <w:vAlign w:val="center"/>
          </w:tcPr>
          <w:p w14:paraId="4D62D498" w14:textId="77777777" w:rsidR="00D8112B" w:rsidRPr="00F813DE" w:rsidRDefault="00D8112B" w:rsidP="005C6B8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Controllo, da parte dei docenti, della gestione del diario (corretta trascrizione di compiti/avvisi)</w:t>
            </w:r>
          </w:p>
        </w:tc>
      </w:tr>
      <w:tr w:rsidR="00D8112B" w:rsidRPr="00F813DE" w14:paraId="5EC5D91E" w14:textId="77777777" w:rsidTr="005C6B84">
        <w:trPr>
          <w:jc w:val="center"/>
        </w:trPr>
        <w:tc>
          <w:tcPr>
            <w:tcW w:w="704" w:type="dxa"/>
            <w:vAlign w:val="center"/>
          </w:tcPr>
          <w:p w14:paraId="296CDACF" w14:textId="1BEAD13E" w:rsidR="00D8112B" w:rsidRPr="00F813DE" w:rsidRDefault="003A2FEC" w:rsidP="005C6B8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847035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5012F76A" w14:textId="77777777" w:rsidR="00D8112B" w:rsidRPr="00F813DE" w:rsidRDefault="00D8112B" w:rsidP="00D8112B">
            <w:pPr>
              <w:pStyle w:val="Paragrafoelenco"/>
              <w:numPr>
                <w:ilvl w:val="0"/>
                <w:numId w:val="43"/>
              </w:numPr>
              <w:suppressAutoHyphens w:val="0"/>
              <w:spacing w:after="0" w:line="240" w:lineRule="auto"/>
              <w:ind w:leftChars="0" w:firstLineChars="0" w:hanging="656"/>
              <w:jc w:val="center"/>
              <w:textDirection w:val="lrTb"/>
              <w:textAlignment w:val="auto"/>
              <w:outlineLvl w:val="9"/>
            </w:pPr>
          </w:p>
        </w:tc>
        <w:tc>
          <w:tcPr>
            <w:tcW w:w="7949" w:type="dxa"/>
            <w:vAlign w:val="center"/>
          </w:tcPr>
          <w:p w14:paraId="02AA6A8A" w14:textId="77777777" w:rsidR="00D8112B" w:rsidRPr="00F813DE" w:rsidRDefault="00D8112B" w:rsidP="005C6B8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Valutazione dei procedimenti e non dei calcoli nella risoluzione dei problemi</w:t>
            </w:r>
          </w:p>
        </w:tc>
      </w:tr>
      <w:tr w:rsidR="00D8112B" w:rsidRPr="00F813DE" w14:paraId="1E7219D5" w14:textId="77777777" w:rsidTr="005C6B84">
        <w:trPr>
          <w:jc w:val="center"/>
        </w:trPr>
        <w:tc>
          <w:tcPr>
            <w:tcW w:w="704" w:type="dxa"/>
            <w:vAlign w:val="center"/>
          </w:tcPr>
          <w:p w14:paraId="67273B73" w14:textId="7A7DB885" w:rsidR="00D8112B" w:rsidRPr="00F813DE" w:rsidRDefault="003A2FEC" w:rsidP="005C6B8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142800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67209CAB" w14:textId="77777777" w:rsidR="00D8112B" w:rsidRPr="00F813DE" w:rsidRDefault="00D8112B" w:rsidP="00D8112B">
            <w:pPr>
              <w:pStyle w:val="Paragrafoelenco"/>
              <w:numPr>
                <w:ilvl w:val="0"/>
                <w:numId w:val="43"/>
              </w:numPr>
              <w:suppressAutoHyphens w:val="0"/>
              <w:spacing w:after="0" w:line="240" w:lineRule="auto"/>
              <w:ind w:leftChars="0" w:firstLineChars="0" w:hanging="656"/>
              <w:jc w:val="center"/>
              <w:textDirection w:val="lrTb"/>
              <w:textAlignment w:val="auto"/>
              <w:outlineLvl w:val="9"/>
            </w:pPr>
          </w:p>
        </w:tc>
        <w:tc>
          <w:tcPr>
            <w:tcW w:w="7949" w:type="dxa"/>
            <w:vAlign w:val="center"/>
          </w:tcPr>
          <w:p w14:paraId="6927298E" w14:textId="77777777" w:rsidR="00D8112B" w:rsidRPr="00F813DE" w:rsidRDefault="00D8112B" w:rsidP="005C6B8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Valutazione del contenuto e non degli errori ortografici</w:t>
            </w:r>
          </w:p>
        </w:tc>
      </w:tr>
      <w:tr w:rsidR="00D8112B" w:rsidRPr="00F813DE" w14:paraId="142FA4B0" w14:textId="77777777" w:rsidTr="005C6B84">
        <w:trPr>
          <w:jc w:val="center"/>
        </w:trPr>
        <w:tc>
          <w:tcPr>
            <w:tcW w:w="704" w:type="dxa"/>
            <w:vAlign w:val="center"/>
          </w:tcPr>
          <w:p w14:paraId="1A55D3C7" w14:textId="1B8F026D" w:rsidR="00D8112B" w:rsidRPr="00F813DE" w:rsidRDefault="003A2FEC" w:rsidP="005C6B8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-906603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09" w:type="dxa"/>
            <w:vAlign w:val="center"/>
          </w:tcPr>
          <w:p w14:paraId="69AA3323" w14:textId="77777777" w:rsidR="00D8112B" w:rsidRPr="00F813DE" w:rsidRDefault="00D8112B" w:rsidP="00D8112B">
            <w:pPr>
              <w:pStyle w:val="Paragrafoelenco"/>
              <w:numPr>
                <w:ilvl w:val="0"/>
                <w:numId w:val="43"/>
              </w:numPr>
              <w:suppressAutoHyphens w:val="0"/>
              <w:spacing w:after="0" w:line="240" w:lineRule="auto"/>
              <w:ind w:leftChars="0" w:firstLineChars="0" w:hanging="656"/>
              <w:jc w:val="center"/>
              <w:textDirection w:val="lrTb"/>
              <w:textAlignment w:val="auto"/>
              <w:outlineLvl w:val="9"/>
            </w:pPr>
          </w:p>
        </w:tc>
        <w:tc>
          <w:tcPr>
            <w:tcW w:w="7949" w:type="dxa"/>
            <w:vAlign w:val="center"/>
          </w:tcPr>
          <w:p w14:paraId="4178A83F" w14:textId="77777777" w:rsidR="00D8112B" w:rsidRDefault="00D8112B" w:rsidP="005C6B84">
            <w:pPr>
              <w:rPr>
                <w:rFonts w:ascii="Arial" w:hAnsi="Arial" w:cs="Arial"/>
                <w:lang w:eastAsia="ar-SA"/>
              </w:rPr>
            </w:pPr>
            <w:r w:rsidRPr="0021671D">
              <w:rPr>
                <w:rFonts w:ascii="Arial" w:hAnsi="Arial" w:cs="Arial"/>
                <w:lang w:eastAsia="ar-SA"/>
              </w:rPr>
              <w:t>Altro</w:t>
            </w:r>
            <w:r>
              <w:rPr>
                <w:rFonts w:ascii="Arial" w:hAnsi="Arial" w:cs="Arial"/>
                <w:lang w:eastAsia="ar-SA"/>
              </w:rPr>
              <w:t xml:space="preserve"> (specificare di seguito)</w:t>
            </w:r>
          </w:p>
          <w:p w14:paraId="4CDB4D41" w14:textId="77777777" w:rsidR="00D8112B" w:rsidRPr="00F813DE" w:rsidRDefault="00D8112B" w:rsidP="005C6B84">
            <w:pPr>
              <w:rPr>
                <w:sz w:val="32"/>
                <w:szCs w:val="32"/>
              </w:rPr>
            </w:pPr>
          </w:p>
        </w:tc>
      </w:tr>
    </w:tbl>
    <w:p w14:paraId="02CDA0E6" w14:textId="77777777" w:rsidR="00D8112B" w:rsidRPr="0021671D" w:rsidRDefault="00D8112B" w:rsidP="00D8112B">
      <w:pPr>
        <w:widowControl w:val="0"/>
        <w:kinsoku w:val="0"/>
        <w:jc w:val="both"/>
        <w:rPr>
          <w:rFonts w:ascii="Arial" w:hAnsi="Arial" w:cs="Arial"/>
          <w:lang w:eastAsia="ar-SA"/>
        </w:rPr>
      </w:pPr>
    </w:p>
    <w:p w14:paraId="25A24A6F" w14:textId="57A7D70D" w:rsidR="008D2120" w:rsidRDefault="008D2120">
      <w:pPr>
        <w:spacing w:after="0" w:line="240" w:lineRule="auto"/>
        <w:rPr>
          <w:rFonts w:ascii="Arial" w:hAnsi="Arial" w:cs="Arial"/>
          <w:b/>
          <w:bCs/>
          <w:color w:val="000000"/>
          <w:w w:val="105"/>
          <w:lang w:eastAsia="ar-SA"/>
        </w:rPr>
      </w:pPr>
      <w:r>
        <w:rPr>
          <w:rFonts w:ascii="Arial" w:hAnsi="Arial" w:cs="Arial"/>
          <w:b/>
          <w:bCs/>
          <w:color w:val="000000"/>
          <w:w w:val="105"/>
          <w:lang w:eastAsia="ar-SA"/>
        </w:rPr>
        <w:br w:type="page"/>
      </w:r>
    </w:p>
    <w:p w14:paraId="5CF20468" w14:textId="77777777" w:rsidR="00D8112B" w:rsidRDefault="00D8112B" w:rsidP="00D8112B">
      <w:pPr>
        <w:suppressAutoHyphens/>
        <w:autoSpaceDE w:val="0"/>
        <w:rPr>
          <w:rFonts w:ascii="Arial" w:hAnsi="Arial" w:cs="Arial"/>
          <w:b/>
          <w:bCs/>
          <w:color w:val="000000"/>
          <w:w w:val="105"/>
          <w:lang w:eastAsia="ar-SA"/>
        </w:rPr>
      </w:pPr>
    </w:p>
    <w:tbl>
      <w:tblPr>
        <w:tblStyle w:val="Grigliatabella"/>
        <w:tblW w:w="9073" w:type="dxa"/>
        <w:jc w:val="center"/>
        <w:tblLook w:val="04A0" w:firstRow="1" w:lastRow="0" w:firstColumn="1" w:lastColumn="0" w:noHBand="0" w:noVBand="1"/>
      </w:tblPr>
      <w:tblGrid>
        <w:gridCol w:w="536"/>
        <w:gridCol w:w="741"/>
        <w:gridCol w:w="7796"/>
      </w:tblGrid>
      <w:tr w:rsidR="00D8112B" w:rsidRPr="00F813DE" w14:paraId="7D9EE96E" w14:textId="77777777" w:rsidTr="005C6B84">
        <w:trPr>
          <w:trHeight w:val="1023"/>
          <w:jc w:val="center"/>
        </w:trPr>
        <w:tc>
          <w:tcPr>
            <w:tcW w:w="9073" w:type="dxa"/>
            <w:gridSpan w:val="3"/>
            <w:vAlign w:val="center"/>
          </w:tcPr>
          <w:p w14:paraId="5E0E449D" w14:textId="77777777" w:rsidR="00D8112B" w:rsidRPr="0021671D" w:rsidRDefault="00D8112B" w:rsidP="005C6B84">
            <w:pPr>
              <w:suppressAutoHyphens/>
              <w:autoSpaceDE w:val="0"/>
              <w:snapToGrid w:val="0"/>
              <w:jc w:val="center"/>
              <w:rPr>
                <w:rFonts w:ascii="Arial" w:hAnsi="Arial" w:cs="Arial"/>
                <w:b/>
                <w:bCs/>
                <w:lang w:eastAsia="ar-SA"/>
              </w:rPr>
            </w:pPr>
            <w:r w:rsidRPr="0021671D">
              <w:rPr>
                <w:rFonts w:ascii="Arial" w:hAnsi="Arial" w:cs="Arial"/>
                <w:b/>
                <w:bCs/>
                <w:lang w:eastAsia="ar-SA"/>
              </w:rPr>
              <w:t xml:space="preserve">STRUMENTI COMPENSATIVI </w:t>
            </w:r>
          </w:p>
          <w:p w14:paraId="646B2608" w14:textId="77777777" w:rsidR="00D8112B" w:rsidRPr="0021671D" w:rsidRDefault="00D8112B" w:rsidP="005C6B84">
            <w:pPr>
              <w:spacing w:before="120" w:line="360" w:lineRule="auto"/>
              <w:jc w:val="center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b/>
                <w:bCs/>
                <w:lang w:eastAsia="ar-SA"/>
              </w:rPr>
              <w:t>(legge 170/10,</w:t>
            </w:r>
            <w:r w:rsidRPr="0021671D">
              <w:rPr>
                <w:rFonts w:ascii="Arial" w:hAnsi="Arial" w:cs="Arial"/>
                <w:b/>
                <w:bCs/>
                <w:lang w:eastAsia="ar-SA"/>
              </w:rPr>
              <w:t>linee guida 12/07/11</w:t>
            </w:r>
            <w:r>
              <w:rPr>
                <w:rFonts w:ascii="Arial" w:hAnsi="Arial" w:cs="Arial"/>
                <w:b/>
                <w:bCs/>
                <w:lang w:eastAsia="ar-SA"/>
              </w:rPr>
              <w:t xml:space="preserve">, </w:t>
            </w:r>
            <w:r w:rsidRPr="00EB47AC">
              <w:rPr>
                <w:rFonts w:ascii="Arial" w:hAnsi="Arial" w:cs="Arial"/>
                <w:b/>
                <w:bCs/>
                <w:lang w:eastAsia="ar-SA"/>
              </w:rPr>
              <w:t>Direttiva Ministeriale 27 dicembre 2012)</w:t>
            </w:r>
          </w:p>
        </w:tc>
      </w:tr>
      <w:tr w:rsidR="00D8112B" w:rsidRPr="00F813DE" w14:paraId="281975BD" w14:textId="77777777" w:rsidTr="005C6B84">
        <w:trPr>
          <w:jc w:val="center"/>
        </w:trPr>
        <w:tc>
          <w:tcPr>
            <w:tcW w:w="536" w:type="dxa"/>
            <w:vAlign w:val="center"/>
          </w:tcPr>
          <w:p w14:paraId="546E09B6" w14:textId="0D35F418" w:rsidR="00D8112B" w:rsidRPr="00F813DE" w:rsidRDefault="003A2FEC" w:rsidP="005C6B8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1054643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41" w:type="dxa"/>
            <w:vAlign w:val="center"/>
          </w:tcPr>
          <w:p w14:paraId="1C776290" w14:textId="77777777" w:rsidR="00D8112B" w:rsidRPr="00866131" w:rsidRDefault="00D8112B" w:rsidP="005C6B84">
            <w:pPr>
              <w:rPr>
                <w:rFonts w:ascii="Arial" w:hAnsi="Arial" w:cs="Arial"/>
                <w:b/>
                <w:bCs/>
              </w:rPr>
            </w:pPr>
            <w:r w:rsidRPr="00866131">
              <w:rPr>
                <w:rFonts w:ascii="Arial" w:hAnsi="Arial" w:cs="Arial"/>
                <w:b/>
                <w:bCs/>
                <w:color w:val="000000"/>
              </w:rPr>
              <w:t>C1</w:t>
            </w:r>
          </w:p>
        </w:tc>
        <w:tc>
          <w:tcPr>
            <w:tcW w:w="7796" w:type="dxa"/>
            <w:vAlign w:val="center"/>
          </w:tcPr>
          <w:p w14:paraId="2B0CE0D1" w14:textId="77777777" w:rsidR="00D8112B" w:rsidRPr="0021671D" w:rsidRDefault="00D8112B" w:rsidP="005C6B84">
            <w:pPr>
              <w:rPr>
                <w:rFonts w:ascii="Arial" w:hAnsi="Arial" w:cs="Arial"/>
                <w:lang w:eastAsia="ar-SA"/>
              </w:rPr>
            </w:pPr>
            <w:r w:rsidRPr="0021671D">
              <w:rPr>
                <w:rFonts w:ascii="Arial" w:hAnsi="Arial" w:cs="Arial"/>
                <w:lang w:eastAsia="ar-SA"/>
              </w:rPr>
              <w:t>Utilizzo di computer e tablet (possibilmente con stampante)</w:t>
            </w:r>
          </w:p>
        </w:tc>
      </w:tr>
      <w:tr w:rsidR="00D8112B" w:rsidRPr="00F813DE" w14:paraId="4236CF19" w14:textId="77777777" w:rsidTr="005C6B84">
        <w:trPr>
          <w:jc w:val="center"/>
        </w:trPr>
        <w:tc>
          <w:tcPr>
            <w:tcW w:w="536" w:type="dxa"/>
            <w:vAlign w:val="center"/>
          </w:tcPr>
          <w:p w14:paraId="73C695E5" w14:textId="1146165A" w:rsidR="00D8112B" w:rsidRPr="00F813DE" w:rsidRDefault="003A2FEC" w:rsidP="005C6B8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1255027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41" w:type="dxa"/>
            <w:vAlign w:val="center"/>
          </w:tcPr>
          <w:p w14:paraId="247161E9" w14:textId="77777777" w:rsidR="00D8112B" w:rsidRPr="00866131" w:rsidRDefault="00D8112B" w:rsidP="005C6B84">
            <w:pPr>
              <w:rPr>
                <w:rFonts w:ascii="Arial" w:hAnsi="Arial" w:cs="Arial"/>
                <w:b/>
                <w:bCs/>
              </w:rPr>
            </w:pPr>
            <w:r w:rsidRPr="00866131">
              <w:rPr>
                <w:rFonts w:ascii="Arial" w:hAnsi="Arial" w:cs="Arial"/>
                <w:b/>
                <w:bCs/>
                <w:color w:val="000000"/>
              </w:rPr>
              <w:t>C2</w:t>
            </w:r>
          </w:p>
        </w:tc>
        <w:tc>
          <w:tcPr>
            <w:tcW w:w="7796" w:type="dxa"/>
            <w:vAlign w:val="center"/>
          </w:tcPr>
          <w:p w14:paraId="2CC5FAE4" w14:textId="77777777" w:rsidR="00D8112B" w:rsidRPr="00F813DE" w:rsidRDefault="00D8112B" w:rsidP="005C6B8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Utilizzo di programmi di video-scrittura con correttore ortografico (possibilmente vocale)  e con tecnologie di sintesi vocale (anche per le lingue straniere)</w:t>
            </w:r>
          </w:p>
        </w:tc>
      </w:tr>
      <w:tr w:rsidR="00D8112B" w:rsidRPr="00F813DE" w14:paraId="54E36509" w14:textId="77777777" w:rsidTr="005C6B84">
        <w:trPr>
          <w:jc w:val="center"/>
        </w:trPr>
        <w:tc>
          <w:tcPr>
            <w:tcW w:w="536" w:type="dxa"/>
            <w:vAlign w:val="center"/>
          </w:tcPr>
          <w:p w14:paraId="4BB3DCDB" w14:textId="20102A93" w:rsidR="00D8112B" w:rsidRPr="00F813DE" w:rsidRDefault="003A2FEC" w:rsidP="005C6B8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-1847099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41" w:type="dxa"/>
            <w:vAlign w:val="center"/>
          </w:tcPr>
          <w:p w14:paraId="4E2C912E" w14:textId="77777777" w:rsidR="00D8112B" w:rsidRPr="00866131" w:rsidRDefault="00D8112B" w:rsidP="005C6B84">
            <w:pPr>
              <w:rPr>
                <w:rFonts w:ascii="Arial" w:hAnsi="Arial" w:cs="Arial"/>
                <w:b/>
                <w:bCs/>
              </w:rPr>
            </w:pPr>
            <w:r w:rsidRPr="00866131">
              <w:rPr>
                <w:rFonts w:ascii="Arial" w:hAnsi="Arial" w:cs="Arial"/>
                <w:b/>
                <w:bCs/>
                <w:color w:val="000000"/>
              </w:rPr>
              <w:t>C3</w:t>
            </w:r>
          </w:p>
        </w:tc>
        <w:tc>
          <w:tcPr>
            <w:tcW w:w="7796" w:type="dxa"/>
            <w:vAlign w:val="center"/>
          </w:tcPr>
          <w:p w14:paraId="1ECA6077" w14:textId="77777777" w:rsidR="00D8112B" w:rsidRPr="00F813DE" w:rsidRDefault="00D8112B" w:rsidP="005C6B8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 xml:space="preserve">Utilizzo di risorse audio (file audio digitali, audiolibri…). </w:t>
            </w:r>
          </w:p>
        </w:tc>
      </w:tr>
      <w:tr w:rsidR="00D8112B" w:rsidRPr="00F813DE" w14:paraId="11746477" w14:textId="77777777" w:rsidTr="005C6B84">
        <w:trPr>
          <w:jc w:val="center"/>
        </w:trPr>
        <w:tc>
          <w:tcPr>
            <w:tcW w:w="536" w:type="dxa"/>
            <w:vAlign w:val="center"/>
          </w:tcPr>
          <w:p w14:paraId="32A7DFC4" w14:textId="1A59BFC2" w:rsidR="00D8112B" w:rsidRPr="00F813DE" w:rsidRDefault="003A2FEC" w:rsidP="005C6B8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-1251652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41" w:type="dxa"/>
            <w:vAlign w:val="center"/>
          </w:tcPr>
          <w:p w14:paraId="6D401F58" w14:textId="77777777" w:rsidR="00D8112B" w:rsidRPr="00866131" w:rsidRDefault="00D8112B" w:rsidP="005C6B84">
            <w:pPr>
              <w:rPr>
                <w:rFonts w:ascii="Arial" w:hAnsi="Arial" w:cs="Arial"/>
                <w:b/>
                <w:bCs/>
              </w:rPr>
            </w:pPr>
            <w:r w:rsidRPr="00866131">
              <w:rPr>
                <w:rFonts w:ascii="Arial" w:hAnsi="Arial" w:cs="Arial"/>
                <w:b/>
                <w:bCs/>
                <w:color w:val="000000"/>
              </w:rPr>
              <w:t>C4</w:t>
            </w:r>
          </w:p>
        </w:tc>
        <w:tc>
          <w:tcPr>
            <w:tcW w:w="7796" w:type="dxa"/>
            <w:vAlign w:val="center"/>
          </w:tcPr>
          <w:p w14:paraId="4FFF5533" w14:textId="77777777" w:rsidR="00D8112B" w:rsidRPr="00F813DE" w:rsidRDefault="00D8112B" w:rsidP="005C6B8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Utilizzo del registratore digitale o di altri strumenti di registrazione per uso personale</w:t>
            </w:r>
          </w:p>
        </w:tc>
      </w:tr>
      <w:tr w:rsidR="00D8112B" w:rsidRPr="00F813DE" w14:paraId="602E3188" w14:textId="77777777" w:rsidTr="005C6B84">
        <w:trPr>
          <w:jc w:val="center"/>
        </w:trPr>
        <w:tc>
          <w:tcPr>
            <w:tcW w:w="536" w:type="dxa"/>
            <w:vAlign w:val="center"/>
          </w:tcPr>
          <w:p w14:paraId="393EE207" w14:textId="53360403" w:rsidR="00D8112B" w:rsidRPr="00F813DE" w:rsidRDefault="003A2FEC" w:rsidP="005C6B8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2033844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41" w:type="dxa"/>
            <w:vAlign w:val="center"/>
          </w:tcPr>
          <w:p w14:paraId="3C71F43F" w14:textId="77777777" w:rsidR="00D8112B" w:rsidRPr="00866131" w:rsidRDefault="00D8112B" w:rsidP="005C6B84">
            <w:pPr>
              <w:rPr>
                <w:rFonts w:ascii="Arial" w:hAnsi="Arial" w:cs="Arial"/>
                <w:b/>
                <w:bCs/>
              </w:rPr>
            </w:pPr>
            <w:r w:rsidRPr="00866131">
              <w:rPr>
                <w:rFonts w:ascii="Arial" w:hAnsi="Arial" w:cs="Arial"/>
                <w:b/>
                <w:bCs/>
                <w:color w:val="000000"/>
              </w:rPr>
              <w:t>C5</w:t>
            </w:r>
          </w:p>
        </w:tc>
        <w:tc>
          <w:tcPr>
            <w:tcW w:w="7796" w:type="dxa"/>
            <w:vAlign w:val="center"/>
          </w:tcPr>
          <w:p w14:paraId="7AB3D639" w14:textId="77777777" w:rsidR="00D8112B" w:rsidRPr="00F813DE" w:rsidRDefault="00D8112B" w:rsidP="005C6B8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 xml:space="preserve">Utilizzo di ausili  per il calcolo (tavola pitagorica, linee dei numeri…) ed eventualmente della  calcolatrice con foglio di calcolo (possibilmente calcolatrice vocale) </w:t>
            </w:r>
          </w:p>
        </w:tc>
      </w:tr>
      <w:tr w:rsidR="00D8112B" w:rsidRPr="00F813DE" w14:paraId="1E596900" w14:textId="77777777" w:rsidTr="005C6B84">
        <w:trPr>
          <w:jc w:val="center"/>
        </w:trPr>
        <w:tc>
          <w:tcPr>
            <w:tcW w:w="536" w:type="dxa"/>
            <w:vAlign w:val="center"/>
          </w:tcPr>
          <w:p w14:paraId="672F0CBD" w14:textId="04D6C134" w:rsidR="00D8112B" w:rsidRPr="00F813DE" w:rsidRDefault="003A2FEC" w:rsidP="005C6B8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-1618726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41" w:type="dxa"/>
            <w:vAlign w:val="center"/>
          </w:tcPr>
          <w:p w14:paraId="1308A2CD" w14:textId="77777777" w:rsidR="00D8112B" w:rsidRPr="00866131" w:rsidRDefault="00D8112B" w:rsidP="005C6B84">
            <w:pPr>
              <w:rPr>
                <w:rFonts w:ascii="Arial" w:hAnsi="Arial" w:cs="Arial"/>
                <w:b/>
                <w:bCs/>
              </w:rPr>
            </w:pPr>
            <w:r w:rsidRPr="00866131">
              <w:rPr>
                <w:rFonts w:ascii="Arial" w:hAnsi="Arial" w:cs="Arial"/>
                <w:b/>
                <w:bCs/>
                <w:color w:val="000000"/>
              </w:rPr>
              <w:t>C6</w:t>
            </w:r>
          </w:p>
        </w:tc>
        <w:tc>
          <w:tcPr>
            <w:tcW w:w="7796" w:type="dxa"/>
            <w:vAlign w:val="center"/>
          </w:tcPr>
          <w:p w14:paraId="4D5A5AC7" w14:textId="77777777" w:rsidR="00D8112B" w:rsidRPr="00F813DE" w:rsidRDefault="00D8112B" w:rsidP="005C6B8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Utilizzo di schemi, tabelle, mappe e diagrammi di flusso come supporto durante compiti e verifiche scritte</w:t>
            </w:r>
          </w:p>
        </w:tc>
      </w:tr>
      <w:tr w:rsidR="00D8112B" w:rsidRPr="00F813DE" w14:paraId="2283D309" w14:textId="77777777" w:rsidTr="005C6B84">
        <w:trPr>
          <w:jc w:val="center"/>
        </w:trPr>
        <w:tc>
          <w:tcPr>
            <w:tcW w:w="536" w:type="dxa"/>
            <w:vAlign w:val="center"/>
          </w:tcPr>
          <w:p w14:paraId="671DDD45" w14:textId="28163D39" w:rsidR="00D8112B" w:rsidRPr="00F813DE" w:rsidRDefault="003A2FEC" w:rsidP="005C6B8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-520385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41" w:type="dxa"/>
            <w:vAlign w:val="center"/>
          </w:tcPr>
          <w:p w14:paraId="7FBE89B6" w14:textId="77777777" w:rsidR="00D8112B" w:rsidRPr="00866131" w:rsidRDefault="00D8112B" w:rsidP="005C6B84">
            <w:pPr>
              <w:rPr>
                <w:rFonts w:ascii="Arial" w:hAnsi="Arial" w:cs="Arial"/>
                <w:b/>
                <w:bCs/>
              </w:rPr>
            </w:pPr>
            <w:r w:rsidRPr="00866131">
              <w:rPr>
                <w:rFonts w:ascii="Arial" w:hAnsi="Arial" w:cs="Arial"/>
                <w:b/>
                <w:bCs/>
                <w:color w:val="000000"/>
              </w:rPr>
              <w:t>C7</w:t>
            </w:r>
          </w:p>
        </w:tc>
        <w:tc>
          <w:tcPr>
            <w:tcW w:w="7796" w:type="dxa"/>
            <w:vAlign w:val="center"/>
          </w:tcPr>
          <w:p w14:paraId="4BB60FAA" w14:textId="77777777" w:rsidR="00D8112B" w:rsidRPr="00F813DE" w:rsidRDefault="00D8112B" w:rsidP="005C6B8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Utilizzo di   formulari e di schemi e/o mappe delle varie discipline scientifiche come supporto durante compiti e verifiche scritte</w:t>
            </w:r>
          </w:p>
        </w:tc>
      </w:tr>
      <w:tr w:rsidR="00D8112B" w:rsidRPr="00F813DE" w14:paraId="16BCA7DD" w14:textId="77777777" w:rsidTr="005C6B84">
        <w:trPr>
          <w:jc w:val="center"/>
        </w:trPr>
        <w:tc>
          <w:tcPr>
            <w:tcW w:w="536" w:type="dxa"/>
            <w:vAlign w:val="center"/>
          </w:tcPr>
          <w:p w14:paraId="3643D7C9" w14:textId="6352F9EB" w:rsidR="00D8112B" w:rsidRPr="00F813DE" w:rsidRDefault="003A2FEC" w:rsidP="005C6B8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-62035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41" w:type="dxa"/>
            <w:vAlign w:val="center"/>
          </w:tcPr>
          <w:p w14:paraId="63BA19DA" w14:textId="77777777" w:rsidR="00D8112B" w:rsidRPr="00866131" w:rsidRDefault="00D8112B" w:rsidP="005C6B84">
            <w:pPr>
              <w:rPr>
                <w:rFonts w:ascii="Arial" w:hAnsi="Arial" w:cs="Arial"/>
                <w:b/>
                <w:bCs/>
              </w:rPr>
            </w:pPr>
            <w:r w:rsidRPr="00866131">
              <w:rPr>
                <w:rFonts w:ascii="Arial" w:hAnsi="Arial" w:cs="Arial"/>
                <w:b/>
                <w:bCs/>
                <w:color w:val="000000"/>
              </w:rPr>
              <w:t>C8</w:t>
            </w:r>
          </w:p>
        </w:tc>
        <w:tc>
          <w:tcPr>
            <w:tcW w:w="7796" w:type="dxa"/>
            <w:vAlign w:val="center"/>
          </w:tcPr>
          <w:p w14:paraId="757EA63F" w14:textId="77777777" w:rsidR="00D8112B" w:rsidRPr="00F813DE" w:rsidRDefault="00D8112B" w:rsidP="005C6B8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 xml:space="preserve">Utilizzo di mappe e schemi durante le interrogazioni, eventualmente anche su supporto digitalizzato (presentazioni multimediali), per facilitare il recupero delle informazioni </w:t>
            </w:r>
          </w:p>
        </w:tc>
      </w:tr>
      <w:tr w:rsidR="00D8112B" w:rsidRPr="00F813DE" w14:paraId="3436154A" w14:textId="77777777" w:rsidTr="005C6B84">
        <w:trPr>
          <w:jc w:val="center"/>
        </w:trPr>
        <w:tc>
          <w:tcPr>
            <w:tcW w:w="536" w:type="dxa"/>
            <w:vAlign w:val="center"/>
          </w:tcPr>
          <w:p w14:paraId="5E808F31" w14:textId="1847712A" w:rsidR="00D8112B" w:rsidRPr="00F813DE" w:rsidRDefault="003A2FEC" w:rsidP="005C6B8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1766668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41" w:type="dxa"/>
            <w:vAlign w:val="center"/>
          </w:tcPr>
          <w:p w14:paraId="050236B4" w14:textId="77777777" w:rsidR="00D8112B" w:rsidRPr="00866131" w:rsidRDefault="00D8112B" w:rsidP="005C6B84">
            <w:pPr>
              <w:rPr>
                <w:rFonts w:ascii="Arial" w:hAnsi="Arial" w:cs="Arial"/>
                <w:b/>
                <w:bCs/>
              </w:rPr>
            </w:pPr>
            <w:r w:rsidRPr="00866131">
              <w:rPr>
                <w:rFonts w:ascii="Arial" w:hAnsi="Arial" w:cs="Arial"/>
                <w:b/>
                <w:bCs/>
                <w:color w:val="000000"/>
              </w:rPr>
              <w:t>C9</w:t>
            </w:r>
          </w:p>
        </w:tc>
        <w:tc>
          <w:tcPr>
            <w:tcW w:w="7796" w:type="dxa"/>
            <w:vAlign w:val="center"/>
          </w:tcPr>
          <w:p w14:paraId="40F93A15" w14:textId="77777777" w:rsidR="00D8112B" w:rsidRPr="00F813DE" w:rsidRDefault="00D8112B" w:rsidP="005C6B8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 xml:space="preserve">Utilizzo di dizionari digitali (cd rom, risorse </w:t>
            </w:r>
            <w:r w:rsidRPr="0021671D">
              <w:rPr>
                <w:rFonts w:ascii="Arial" w:hAnsi="Arial" w:cs="Arial"/>
                <w:i/>
                <w:lang w:eastAsia="ar-SA"/>
              </w:rPr>
              <w:t>on line</w:t>
            </w:r>
            <w:r w:rsidRPr="0021671D">
              <w:rPr>
                <w:rFonts w:ascii="Arial" w:hAnsi="Arial" w:cs="Arial"/>
                <w:lang w:eastAsia="ar-SA"/>
              </w:rPr>
              <w:t>)</w:t>
            </w:r>
          </w:p>
        </w:tc>
      </w:tr>
      <w:tr w:rsidR="00D8112B" w:rsidRPr="00F813DE" w14:paraId="7E8AC17B" w14:textId="77777777" w:rsidTr="005C6B84">
        <w:trPr>
          <w:jc w:val="center"/>
        </w:trPr>
        <w:tc>
          <w:tcPr>
            <w:tcW w:w="536" w:type="dxa"/>
            <w:vAlign w:val="center"/>
          </w:tcPr>
          <w:p w14:paraId="19DB93AC" w14:textId="56D49941" w:rsidR="00D8112B" w:rsidRPr="00F813DE" w:rsidRDefault="003A2FEC" w:rsidP="005C6B8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-730897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41" w:type="dxa"/>
            <w:vAlign w:val="center"/>
          </w:tcPr>
          <w:p w14:paraId="17BCF485" w14:textId="77777777" w:rsidR="00D8112B" w:rsidRPr="00866131" w:rsidRDefault="00D8112B" w:rsidP="005C6B84">
            <w:pPr>
              <w:rPr>
                <w:rFonts w:ascii="Arial" w:hAnsi="Arial" w:cs="Arial"/>
                <w:b/>
                <w:bCs/>
              </w:rPr>
            </w:pPr>
            <w:r w:rsidRPr="00866131">
              <w:rPr>
                <w:rFonts w:ascii="Arial" w:hAnsi="Arial" w:cs="Arial"/>
                <w:b/>
                <w:bCs/>
                <w:color w:val="000000"/>
              </w:rPr>
              <w:t>C10</w:t>
            </w:r>
          </w:p>
        </w:tc>
        <w:tc>
          <w:tcPr>
            <w:tcW w:w="7796" w:type="dxa"/>
            <w:vAlign w:val="center"/>
          </w:tcPr>
          <w:p w14:paraId="46FD4D49" w14:textId="77777777" w:rsidR="00D8112B" w:rsidRPr="00F813DE" w:rsidRDefault="00D8112B" w:rsidP="005C6B84">
            <w:pPr>
              <w:rPr>
                <w:sz w:val="32"/>
                <w:szCs w:val="32"/>
              </w:rPr>
            </w:pPr>
            <w:r w:rsidRPr="0021671D">
              <w:rPr>
                <w:rFonts w:ascii="Arial" w:hAnsi="Arial" w:cs="Arial"/>
                <w:lang w:eastAsia="ar-SA"/>
              </w:rPr>
              <w:t>Utilizzo di software didattici e compensativi (</w:t>
            </w:r>
            <w:r w:rsidRPr="0021671D">
              <w:rPr>
                <w:rFonts w:ascii="Arial" w:hAnsi="Arial" w:cs="Arial"/>
                <w:i/>
                <w:lang w:eastAsia="ar-SA"/>
              </w:rPr>
              <w:t>free</w:t>
            </w:r>
            <w:r w:rsidRPr="0021671D">
              <w:rPr>
                <w:rFonts w:ascii="Arial" w:hAnsi="Arial" w:cs="Arial"/>
                <w:lang w:eastAsia="ar-SA"/>
              </w:rPr>
              <w:t xml:space="preserve"> e/o commerciali) </w:t>
            </w:r>
          </w:p>
        </w:tc>
      </w:tr>
      <w:tr w:rsidR="00D8112B" w:rsidRPr="00F813DE" w14:paraId="012228B9" w14:textId="77777777" w:rsidTr="005C6B84">
        <w:trPr>
          <w:jc w:val="center"/>
        </w:trPr>
        <w:tc>
          <w:tcPr>
            <w:tcW w:w="536" w:type="dxa"/>
            <w:vAlign w:val="center"/>
          </w:tcPr>
          <w:p w14:paraId="2C2D9554" w14:textId="05B9E2E6" w:rsidR="00D8112B" w:rsidRPr="00F813DE" w:rsidRDefault="003A2FEC" w:rsidP="005C6B84">
            <w:pPr>
              <w:jc w:val="center"/>
              <w:rPr>
                <w:sz w:val="32"/>
                <w:szCs w:val="32"/>
              </w:rPr>
            </w:pPr>
            <w:sdt>
              <w:sdtPr>
                <w:rPr>
                  <w:rFonts w:ascii="MS Gothic" w:eastAsia="MS Gothic" w:hAnsi="MS Gothic" w:hint="eastAsia"/>
                  <w:sz w:val="32"/>
                  <w:szCs w:val="32"/>
                </w:rPr>
                <w:id w:val="-523138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112B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741" w:type="dxa"/>
            <w:vAlign w:val="center"/>
          </w:tcPr>
          <w:p w14:paraId="6BC684EA" w14:textId="77777777" w:rsidR="00D8112B" w:rsidRPr="00866131" w:rsidRDefault="00D8112B" w:rsidP="005C6B84">
            <w:pPr>
              <w:rPr>
                <w:rFonts w:ascii="Arial" w:hAnsi="Arial" w:cs="Arial"/>
                <w:b/>
                <w:bCs/>
              </w:rPr>
            </w:pPr>
            <w:r w:rsidRPr="00866131">
              <w:rPr>
                <w:rFonts w:ascii="Arial" w:hAnsi="Arial" w:cs="Arial"/>
                <w:b/>
                <w:bCs/>
                <w:color w:val="000000"/>
              </w:rPr>
              <w:t>C11</w:t>
            </w:r>
          </w:p>
        </w:tc>
        <w:tc>
          <w:tcPr>
            <w:tcW w:w="7796" w:type="dxa"/>
            <w:vAlign w:val="center"/>
          </w:tcPr>
          <w:p w14:paraId="39E5F733" w14:textId="77777777" w:rsidR="00D8112B" w:rsidRDefault="00D8112B" w:rsidP="005C6B84">
            <w:pPr>
              <w:rPr>
                <w:rFonts w:ascii="Arial" w:hAnsi="Arial" w:cs="Arial"/>
                <w:lang w:eastAsia="ar-SA"/>
              </w:rPr>
            </w:pPr>
            <w:r w:rsidRPr="0021671D">
              <w:rPr>
                <w:rFonts w:ascii="Arial" w:hAnsi="Arial" w:cs="Arial"/>
                <w:lang w:eastAsia="ar-SA"/>
              </w:rPr>
              <w:t>Altro</w:t>
            </w:r>
            <w:r>
              <w:rPr>
                <w:rFonts w:ascii="Arial" w:hAnsi="Arial" w:cs="Arial"/>
                <w:lang w:eastAsia="ar-SA"/>
              </w:rPr>
              <w:t xml:space="preserve"> (specificare di seguito)</w:t>
            </w:r>
          </w:p>
          <w:p w14:paraId="46493279" w14:textId="77777777" w:rsidR="00D8112B" w:rsidRPr="00F813DE" w:rsidRDefault="00D8112B" w:rsidP="005C6B84">
            <w:pPr>
              <w:rPr>
                <w:sz w:val="32"/>
                <w:szCs w:val="32"/>
              </w:rPr>
            </w:pPr>
          </w:p>
        </w:tc>
      </w:tr>
    </w:tbl>
    <w:p w14:paraId="1680EFBE" w14:textId="77777777" w:rsidR="00D8112B" w:rsidRDefault="00D8112B" w:rsidP="00D8112B">
      <w:pPr>
        <w:widowControl w:val="0"/>
        <w:kinsoku w:val="0"/>
        <w:ind w:left="74"/>
        <w:rPr>
          <w:rFonts w:ascii="Arial" w:hAnsi="Arial" w:cs="Arial"/>
          <w:b/>
          <w:bCs/>
          <w:w w:val="105"/>
          <w:lang w:eastAsia="ar-SA"/>
        </w:rPr>
      </w:pPr>
    </w:p>
    <w:p w14:paraId="6B79F7C8" w14:textId="77777777" w:rsidR="00D8112B" w:rsidRDefault="00D8112B" w:rsidP="00D8112B">
      <w:pPr>
        <w:rPr>
          <w:rFonts w:ascii="Arial" w:hAnsi="Arial" w:cs="Arial"/>
          <w:b/>
          <w:bCs/>
          <w:w w:val="105"/>
          <w:lang w:eastAsia="ar-SA"/>
        </w:rPr>
      </w:pPr>
      <w:r>
        <w:rPr>
          <w:rFonts w:ascii="Arial" w:hAnsi="Arial" w:cs="Arial"/>
          <w:b/>
          <w:bCs/>
          <w:w w:val="105"/>
          <w:lang w:eastAsia="ar-SA"/>
        </w:rPr>
        <w:br w:type="page"/>
      </w:r>
    </w:p>
    <w:p w14:paraId="41239BFF" w14:textId="77777777" w:rsidR="00D8112B" w:rsidRPr="00033551" w:rsidRDefault="00D8112B" w:rsidP="00D8112B">
      <w:pPr>
        <w:widowControl w:val="0"/>
        <w:kinsoku w:val="0"/>
        <w:ind w:left="74"/>
        <w:rPr>
          <w:rFonts w:ascii="Arial" w:hAnsi="Arial" w:cs="Arial"/>
          <w:b/>
          <w:bCs/>
          <w:w w:val="105"/>
          <w:lang w:eastAsia="ar-SA"/>
        </w:rPr>
      </w:pPr>
    </w:p>
    <w:tbl>
      <w:tblPr>
        <w:tblW w:w="9072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3119"/>
        <w:gridCol w:w="5953"/>
      </w:tblGrid>
      <w:tr w:rsidR="00D8112B" w:rsidRPr="0040424B" w14:paraId="2133C23D" w14:textId="77777777" w:rsidTr="005C6B84"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449E6" w14:textId="77777777" w:rsidR="00D8112B" w:rsidRPr="0040424B" w:rsidRDefault="00D8112B" w:rsidP="005C6B84">
            <w:pPr>
              <w:widowControl w:val="0"/>
              <w:kinsoku w:val="0"/>
              <w:snapToGrid w:val="0"/>
              <w:jc w:val="center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40424B">
              <w:rPr>
                <w:rFonts w:ascii="Arial" w:hAnsi="Arial" w:cs="Arial"/>
                <w:b/>
                <w:bCs/>
                <w:w w:val="105"/>
                <w:lang w:eastAsia="ar-SA"/>
              </w:rPr>
              <w:t>PROPOSTE DI ADEGUAMENTI-ARRICCHIMENTI  DELLA DIDATTICA “PER LA CLASSE” IN RELAZIONE AGLI STRUMENTI/STRATEGIE INTRODOTTI PER L’ALLIEVO CON BES</w:t>
            </w:r>
          </w:p>
        </w:tc>
      </w:tr>
      <w:tr w:rsidR="00D8112B" w:rsidRPr="0040424B" w14:paraId="75BE0D07" w14:textId="77777777" w:rsidTr="005C6B84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AF7527" w14:textId="77777777" w:rsidR="00D8112B" w:rsidRPr="0040424B" w:rsidRDefault="00D8112B" w:rsidP="005C6B84">
            <w:pPr>
              <w:widowControl w:val="0"/>
              <w:kinsoku w:val="0"/>
              <w:jc w:val="center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40424B">
              <w:rPr>
                <w:rFonts w:ascii="Arial" w:hAnsi="Arial" w:cs="Arial"/>
                <w:b/>
                <w:bCs/>
                <w:w w:val="105"/>
                <w:lang w:eastAsia="ar-SA"/>
              </w:rPr>
              <w:t>Strumenti/strategie di potenziamento-compensazione  scelti per l’allievo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E2E96" w14:textId="77777777" w:rsidR="00D8112B" w:rsidRPr="0040424B" w:rsidRDefault="00D8112B" w:rsidP="005C6B84">
            <w:pPr>
              <w:widowControl w:val="0"/>
              <w:kinsoku w:val="0"/>
              <w:jc w:val="center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  <w:r w:rsidRPr="0040424B">
              <w:rPr>
                <w:rFonts w:ascii="Arial" w:hAnsi="Arial" w:cs="Arial"/>
                <w:b/>
                <w:bCs/>
                <w:w w:val="105"/>
                <w:lang w:eastAsia="ar-SA"/>
              </w:rPr>
              <w:t>Proposte di modifiche per la classe</w:t>
            </w:r>
          </w:p>
        </w:tc>
      </w:tr>
      <w:tr w:rsidR="00D8112B" w:rsidRPr="00033551" w14:paraId="11C5DE4E" w14:textId="77777777" w:rsidTr="005C6B84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06ABE6" w14:textId="77777777" w:rsidR="00D8112B" w:rsidRPr="00033551" w:rsidRDefault="00D8112B" w:rsidP="005C6B84">
            <w:pPr>
              <w:widowControl w:val="0"/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D4ED3" w14:textId="77777777" w:rsidR="00D8112B" w:rsidRPr="00033551" w:rsidRDefault="00D8112B" w:rsidP="005C6B84">
            <w:pPr>
              <w:widowControl w:val="0"/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</w:tr>
      <w:tr w:rsidR="00D8112B" w:rsidRPr="00033551" w14:paraId="66A9A2C6" w14:textId="77777777" w:rsidTr="005C6B84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EE0E4E" w14:textId="77777777" w:rsidR="00D8112B" w:rsidRPr="00033551" w:rsidRDefault="00D8112B" w:rsidP="005C6B84">
            <w:pPr>
              <w:widowControl w:val="0"/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7BA7A" w14:textId="77777777" w:rsidR="00D8112B" w:rsidRPr="00033551" w:rsidRDefault="00D8112B" w:rsidP="005C6B84">
            <w:pPr>
              <w:widowControl w:val="0"/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</w:tr>
      <w:tr w:rsidR="00D8112B" w:rsidRPr="00033551" w14:paraId="58E0195C" w14:textId="77777777" w:rsidTr="005C6B84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D67893" w14:textId="77777777" w:rsidR="00D8112B" w:rsidRPr="00033551" w:rsidRDefault="00D8112B" w:rsidP="005C6B84">
            <w:pPr>
              <w:widowControl w:val="0"/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C4F6F" w14:textId="77777777" w:rsidR="00D8112B" w:rsidRPr="00033551" w:rsidRDefault="00D8112B" w:rsidP="005C6B84">
            <w:pPr>
              <w:widowControl w:val="0"/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</w:tr>
      <w:tr w:rsidR="00D8112B" w:rsidRPr="00033551" w14:paraId="52B844B6" w14:textId="77777777" w:rsidTr="005C6B84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39B591" w14:textId="77777777" w:rsidR="00D8112B" w:rsidRPr="00033551" w:rsidRDefault="00D8112B" w:rsidP="005C6B84">
            <w:pPr>
              <w:widowControl w:val="0"/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74FAC" w14:textId="77777777" w:rsidR="00D8112B" w:rsidRPr="00033551" w:rsidRDefault="00D8112B" w:rsidP="005C6B84">
            <w:pPr>
              <w:widowControl w:val="0"/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</w:tr>
      <w:tr w:rsidR="00D8112B" w:rsidRPr="00033551" w14:paraId="03279CB0" w14:textId="77777777" w:rsidTr="005C6B84">
        <w:tblPrEx>
          <w:tblCellMar>
            <w:left w:w="70" w:type="dxa"/>
            <w:right w:w="70" w:type="dxa"/>
          </w:tblCellMar>
        </w:tblPrEx>
        <w:trPr>
          <w:trHeight w:val="2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30E20C" w14:textId="77777777" w:rsidR="00D8112B" w:rsidRPr="00033551" w:rsidRDefault="00D8112B" w:rsidP="005C6B84">
            <w:pPr>
              <w:widowControl w:val="0"/>
              <w:suppressAutoHyphens/>
              <w:kinsoku w:val="0"/>
              <w:snapToGrid w:val="0"/>
              <w:ind w:left="108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C975D" w14:textId="77777777" w:rsidR="00D8112B" w:rsidRPr="00033551" w:rsidRDefault="00D8112B" w:rsidP="005C6B84">
            <w:pPr>
              <w:widowControl w:val="0"/>
              <w:suppressAutoHyphens/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</w:tr>
      <w:tr w:rsidR="00D8112B" w:rsidRPr="00033551" w14:paraId="6F4850AA" w14:textId="77777777" w:rsidTr="005C6B84">
        <w:tblPrEx>
          <w:tblCellMar>
            <w:left w:w="70" w:type="dxa"/>
            <w:right w:w="70" w:type="dxa"/>
          </w:tblCellMar>
        </w:tblPrEx>
        <w:trPr>
          <w:trHeight w:val="28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B2C483" w14:textId="77777777" w:rsidR="00D8112B" w:rsidRPr="00033551" w:rsidRDefault="00D8112B" w:rsidP="005C6B84">
            <w:pPr>
              <w:widowControl w:val="0"/>
              <w:suppressAutoHyphens/>
              <w:kinsoku w:val="0"/>
              <w:snapToGrid w:val="0"/>
              <w:ind w:left="108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98E63" w14:textId="77777777" w:rsidR="00D8112B" w:rsidRPr="00033551" w:rsidRDefault="00D8112B" w:rsidP="005C6B84">
            <w:pPr>
              <w:widowControl w:val="0"/>
              <w:suppressAutoHyphens/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</w:tr>
      <w:tr w:rsidR="00D8112B" w:rsidRPr="00033551" w14:paraId="0825D5E6" w14:textId="77777777" w:rsidTr="005C6B84">
        <w:tblPrEx>
          <w:tblCellMar>
            <w:left w:w="70" w:type="dxa"/>
            <w:right w:w="70" w:type="dxa"/>
          </w:tblCellMar>
        </w:tblPrEx>
        <w:trPr>
          <w:trHeight w:val="258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4B8EC1" w14:textId="77777777" w:rsidR="00D8112B" w:rsidRPr="00033551" w:rsidRDefault="00D8112B" w:rsidP="005C6B84">
            <w:pPr>
              <w:widowControl w:val="0"/>
              <w:suppressAutoHyphens/>
              <w:kinsoku w:val="0"/>
              <w:snapToGrid w:val="0"/>
              <w:ind w:left="108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06BD7" w14:textId="77777777" w:rsidR="00D8112B" w:rsidRPr="00033551" w:rsidRDefault="00D8112B" w:rsidP="005C6B84">
            <w:pPr>
              <w:suppressAutoHyphens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</w:tr>
      <w:tr w:rsidR="00D8112B" w:rsidRPr="00033551" w14:paraId="6C00E720" w14:textId="77777777" w:rsidTr="005C6B84">
        <w:tblPrEx>
          <w:tblCellMar>
            <w:left w:w="70" w:type="dxa"/>
            <w:right w:w="70" w:type="dxa"/>
          </w:tblCellMar>
        </w:tblPrEx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8B9446" w14:textId="77777777" w:rsidR="00D8112B" w:rsidRPr="00033551" w:rsidRDefault="00D8112B" w:rsidP="005C6B84">
            <w:pPr>
              <w:widowControl w:val="0"/>
              <w:suppressAutoHyphens/>
              <w:kinsoku w:val="0"/>
              <w:snapToGrid w:val="0"/>
              <w:ind w:left="108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4125A" w14:textId="77777777" w:rsidR="00D8112B" w:rsidRPr="00033551" w:rsidRDefault="00D8112B" w:rsidP="005C6B84">
            <w:pPr>
              <w:suppressAutoHyphens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</w:tr>
      <w:tr w:rsidR="00D8112B" w:rsidRPr="00033551" w14:paraId="40C8F7F0" w14:textId="77777777" w:rsidTr="005C6B84">
        <w:tblPrEx>
          <w:tblCellMar>
            <w:left w:w="70" w:type="dxa"/>
            <w:right w:w="70" w:type="dxa"/>
          </w:tblCellMar>
        </w:tblPrEx>
        <w:trPr>
          <w:trHeight w:val="19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AFAE0F" w14:textId="77777777" w:rsidR="00D8112B" w:rsidRPr="00033551" w:rsidRDefault="00D8112B" w:rsidP="005C6B84">
            <w:pPr>
              <w:widowControl w:val="0"/>
              <w:suppressAutoHyphens/>
              <w:kinsoku w:val="0"/>
              <w:snapToGrid w:val="0"/>
              <w:ind w:left="108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563F7" w14:textId="77777777" w:rsidR="00D8112B" w:rsidRPr="00033551" w:rsidRDefault="00D8112B" w:rsidP="005C6B84">
            <w:pPr>
              <w:widowControl w:val="0"/>
              <w:suppressAutoHyphens/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</w:tr>
      <w:tr w:rsidR="00D8112B" w:rsidRPr="00033551" w14:paraId="2135523C" w14:textId="77777777" w:rsidTr="005C6B84">
        <w:tblPrEx>
          <w:tblCellMar>
            <w:left w:w="70" w:type="dxa"/>
            <w:right w:w="70" w:type="dxa"/>
          </w:tblCellMar>
        </w:tblPrEx>
        <w:trPr>
          <w:trHeight w:val="31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DC79AA" w14:textId="77777777" w:rsidR="00D8112B" w:rsidRPr="00033551" w:rsidRDefault="00D8112B" w:rsidP="005C6B84">
            <w:pPr>
              <w:widowControl w:val="0"/>
              <w:suppressAutoHyphens/>
              <w:kinsoku w:val="0"/>
              <w:snapToGrid w:val="0"/>
              <w:ind w:left="108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479E6" w14:textId="77777777" w:rsidR="00D8112B" w:rsidRPr="00033551" w:rsidRDefault="00D8112B" w:rsidP="005C6B84">
            <w:pPr>
              <w:widowControl w:val="0"/>
              <w:suppressAutoHyphens/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</w:tr>
      <w:tr w:rsidR="00D8112B" w:rsidRPr="00033551" w14:paraId="658F039C" w14:textId="77777777" w:rsidTr="005C6B84">
        <w:tblPrEx>
          <w:tblCellMar>
            <w:left w:w="70" w:type="dxa"/>
            <w:right w:w="70" w:type="dxa"/>
          </w:tblCellMar>
        </w:tblPrEx>
        <w:trPr>
          <w:trHeight w:val="299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A08DEF" w14:textId="77777777" w:rsidR="00D8112B" w:rsidRPr="00033551" w:rsidRDefault="00D8112B" w:rsidP="005C6B84">
            <w:pPr>
              <w:widowControl w:val="0"/>
              <w:suppressAutoHyphens/>
              <w:kinsoku w:val="0"/>
              <w:snapToGrid w:val="0"/>
              <w:ind w:left="108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1BDE6" w14:textId="77777777" w:rsidR="00D8112B" w:rsidRPr="00033551" w:rsidRDefault="00D8112B" w:rsidP="005C6B84">
            <w:pPr>
              <w:widowControl w:val="0"/>
              <w:suppressAutoHyphens/>
              <w:kinsoku w:val="0"/>
              <w:snapToGrid w:val="0"/>
              <w:rPr>
                <w:rFonts w:ascii="Arial" w:hAnsi="Arial" w:cs="Arial"/>
                <w:b/>
                <w:bCs/>
                <w:w w:val="105"/>
                <w:lang w:eastAsia="ar-SA"/>
              </w:rPr>
            </w:pPr>
          </w:p>
        </w:tc>
      </w:tr>
    </w:tbl>
    <w:p w14:paraId="3A8A5675" w14:textId="77777777" w:rsidR="00D8112B" w:rsidRPr="00033551" w:rsidRDefault="00D8112B" w:rsidP="00D8112B">
      <w:pPr>
        <w:widowControl w:val="0"/>
        <w:kinsoku w:val="0"/>
        <w:ind w:left="74"/>
        <w:rPr>
          <w:rFonts w:ascii="Arial" w:hAnsi="Arial" w:cs="Arial"/>
          <w:b/>
          <w:bCs/>
          <w:w w:val="105"/>
          <w:lang w:eastAsia="ar-SA"/>
        </w:rPr>
      </w:pPr>
    </w:p>
    <w:p w14:paraId="682397B9" w14:textId="77777777" w:rsidR="00D8112B" w:rsidRPr="00033551" w:rsidRDefault="00D8112B" w:rsidP="00D8112B">
      <w:pPr>
        <w:autoSpaceDE w:val="0"/>
        <w:contextualSpacing/>
        <w:rPr>
          <w:rFonts w:ascii="Arial" w:hAnsi="Arial" w:cs="Arial"/>
        </w:rPr>
      </w:pPr>
    </w:p>
    <w:p w14:paraId="38809084" w14:textId="77777777" w:rsidR="00D8112B" w:rsidRPr="00033551" w:rsidRDefault="00D8112B" w:rsidP="00D8112B">
      <w:pPr>
        <w:suppressAutoHyphens/>
        <w:rPr>
          <w:rFonts w:ascii="Arial" w:hAnsi="Arial" w:cs="Arial"/>
          <w:sz w:val="20"/>
          <w:szCs w:val="20"/>
          <w:lang w:val="x-none" w:eastAsia="ar-SA"/>
        </w:rPr>
      </w:pPr>
      <w:r w:rsidRPr="00033551">
        <w:rPr>
          <w:rFonts w:ascii="Arial" w:hAnsi="Arial" w:cs="Arial"/>
          <w:sz w:val="20"/>
          <w:szCs w:val="20"/>
          <w:lang w:val="x-none" w:eastAsia="ar-SA"/>
        </w:rPr>
        <w:t xml:space="preserve">Si ricorda che </w:t>
      </w:r>
      <w:r w:rsidRPr="00033551">
        <w:rPr>
          <w:rFonts w:ascii="Arial" w:hAnsi="Arial" w:cs="Arial"/>
          <w:b/>
          <w:sz w:val="20"/>
          <w:szCs w:val="20"/>
          <w:lang w:val="x-none" w:eastAsia="ar-SA"/>
        </w:rPr>
        <w:t>molti strumenti compensativi non costituiscono un ausilio “eccezionale” o alternativo</w:t>
      </w:r>
      <w:r w:rsidRPr="00033551">
        <w:rPr>
          <w:rFonts w:ascii="Arial" w:hAnsi="Arial" w:cs="Arial"/>
          <w:sz w:val="20"/>
          <w:szCs w:val="20"/>
          <w:lang w:val="x-none" w:eastAsia="ar-SA"/>
        </w:rPr>
        <w:t xml:space="preserve"> a quelli utilizzabili nella didattica “ordinaria” per tutta la classe; al contrario, essi possono rappresentare  </w:t>
      </w:r>
      <w:r w:rsidRPr="00033551">
        <w:rPr>
          <w:rFonts w:ascii="Arial" w:hAnsi="Arial" w:cs="Arial"/>
          <w:b/>
          <w:sz w:val="20"/>
          <w:szCs w:val="20"/>
          <w:lang w:val="x-none" w:eastAsia="ar-SA"/>
        </w:rPr>
        <w:t xml:space="preserve">un’ occasione di  arricchimento e differenziazione della didattica a favore di  tutti gli studenti </w:t>
      </w:r>
      <w:r w:rsidRPr="00033551">
        <w:rPr>
          <w:rFonts w:ascii="Arial" w:hAnsi="Arial" w:cs="Arial"/>
          <w:sz w:val="20"/>
          <w:szCs w:val="20"/>
          <w:lang w:val="x-none" w:eastAsia="ar-SA"/>
        </w:rPr>
        <w:t xml:space="preserve"> (come ad esempio per quanto riguarda l’uso delle mappe concettuali o di altri organizzatori concettuali e di  supporti informatici ). Si consiglia di esplicitare/documentare </w:t>
      </w:r>
      <w:r w:rsidRPr="00033551">
        <w:rPr>
          <w:rFonts w:ascii="Arial" w:hAnsi="Arial" w:cs="Arial"/>
          <w:b/>
          <w:sz w:val="20"/>
          <w:szCs w:val="20"/>
          <w:lang w:val="x-none" w:eastAsia="ar-SA"/>
        </w:rPr>
        <w:t>i miglioramenti della didattica  per tutti</w:t>
      </w:r>
      <w:r w:rsidRPr="00033551">
        <w:rPr>
          <w:rFonts w:ascii="Arial" w:hAnsi="Arial" w:cs="Arial"/>
          <w:sz w:val="20"/>
          <w:szCs w:val="20"/>
          <w:lang w:val="x-none" w:eastAsia="ar-SA"/>
        </w:rPr>
        <w:t xml:space="preserve"> in tal senso,  attraverso la compilazione della tabella sopra riportata. Tali azioni contribuiranno all’individuazione/integrazione di processi di miglioramento dell’inclusione scolastica da esplicitare nel </w:t>
      </w:r>
      <w:r w:rsidRPr="00033551">
        <w:rPr>
          <w:rFonts w:ascii="Arial" w:hAnsi="Arial" w:cs="Arial"/>
          <w:b/>
          <w:sz w:val="20"/>
          <w:szCs w:val="20"/>
          <w:lang w:val="x-none" w:eastAsia="ar-SA"/>
        </w:rPr>
        <w:t>Piano Annuale dell’Inclusione (PAI)</w:t>
      </w:r>
      <w:r w:rsidRPr="00033551">
        <w:rPr>
          <w:rFonts w:ascii="Arial" w:hAnsi="Arial" w:cs="Arial"/>
          <w:sz w:val="20"/>
          <w:szCs w:val="20"/>
          <w:lang w:val="x-none" w:eastAsia="ar-SA"/>
        </w:rPr>
        <w:t xml:space="preserve"> e favoriranno il raccordo tra i documenti.</w:t>
      </w:r>
    </w:p>
    <w:p w14:paraId="3734D88B" w14:textId="77777777" w:rsidR="00D8112B" w:rsidRPr="00033551" w:rsidRDefault="00D8112B" w:rsidP="00D8112B">
      <w:pPr>
        <w:autoSpaceDE w:val="0"/>
        <w:contextualSpacing/>
        <w:rPr>
          <w:rFonts w:ascii="Arial" w:hAnsi="Arial" w:cs="Arial"/>
          <w:bCs/>
          <w:i/>
          <w:iCs/>
          <w:sz w:val="20"/>
          <w:szCs w:val="20"/>
        </w:rPr>
      </w:pPr>
      <w:r w:rsidRPr="00033551">
        <w:rPr>
          <w:rFonts w:ascii="Arial" w:hAnsi="Arial" w:cs="Arial"/>
          <w:b/>
          <w:iCs/>
          <w:sz w:val="28"/>
          <w:szCs w:val="28"/>
        </w:rPr>
        <w:t xml:space="preserve">    </w:t>
      </w:r>
    </w:p>
    <w:p w14:paraId="01641601" w14:textId="77777777" w:rsidR="00D8112B" w:rsidRDefault="00D8112B" w:rsidP="00D8112B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br w:type="page"/>
      </w:r>
    </w:p>
    <w:p w14:paraId="6CFAEAB0" w14:textId="77777777" w:rsidR="00D8112B" w:rsidRDefault="00D8112B" w:rsidP="00D8112B">
      <w:pPr>
        <w:suppressAutoHyphens/>
        <w:autoSpaceDE w:val="0"/>
        <w:ind w:left="720"/>
        <w:rPr>
          <w:rFonts w:ascii="Arial" w:hAnsi="Arial" w:cs="Arial"/>
          <w:b/>
          <w:caps/>
          <w:sz w:val="28"/>
          <w:szCs w:val="28"/>
        </w:rPr>
      </w:pPr>
    </w:p>
    <w:p w14:paraId="710A5A6B" w14:textId="77777777" w:rsidR="00D8112B" w:rsidRDefault="00D8112B" w:rsidP="00D8112B">
      <w:pPr>
        <w:numPr>
          <w:ilvl w:val="0"/>
          <w:numId w:val="46"/>
        </w:numPr>
        <w:suppressAutoHyphens/>
        <w:autoSpaceDE w:val="0"/>
        <w:spacing w:after="0" w:line="240" w:lineRule="auto"/>
        <w:ind w:hanging="720"/>
        <w:rPr>
          <w:rFonts w:ascii="Arial" w:hAnsi="Arial" w:cs="Arial"/>
          <w:b/>
          <w:caps/>
          <w:sz w:val="28"/>
          <w:szCs w:val="28"/>
        </w:rPr>
      </w:pPr>
      <w:r w:rsidRPr="00AA600E">
        <w:rPr>
          <w:rFonts w:ascii="Arial" w:hAnsi="Arial" w:cs="Arial"/>
          <w:b/>
          <w:caps/>
          <w:sz w:val="28"/>
          <w:szCs w:val="28"/>
        </w:rPr>
        <w:t>CRITERI E MODALITA’ DI VERIFICA E VALUTAZIONE ADHD</w:t>
      </w:r>
    </w:p>
    <w:p w14:paraId="353BBE12" w14:textId="77777777" w:rsidR="00D8112B" w:rsidRPr="00AA600E" w:rsidRDefault="00D8112B" w:rsidP="00D8112B">
      <w:pPr>
        <w:suppressAutoHyphens/>
        <w:autoSpaceDE w:val="0"/>
        <w:ind w:left="720"/>
        <w:rPr>
          <w:rFonts w:ascii="Arial" w:hAnsi="Arial" w:cs="Arial"/>
          <w:b/>
          <w:caps/>
          <w:sz w:val="28"/>
          <w:szCs w:val="28"/>
        </w:rPr>
      </w:pPr>
    </w:p>
    <w:p w14:paraId="4FF7947A" w14:textId="4FA4EF19" w:rsidR="00D8112B" w:rsidRPr="003F2A9C" w:rsidRDefault="003A2FEC" w:rsidP="00D8112B">
      <w:pPr>
        <w:suppressAutoHyphens/>
        <w:spacing w:line="360" w:lineRule="auto"/>
        <w:ind w:left="284" w:hanging="284"/>
        <w:contextualSpacing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-6447098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D8112B" w:rsidRPr="003F2A9C">
        <w:rPr>
          <w:rFonts w:ascii="Arial" w:hAnsi="Arial" w:cs="Arial"/>
          <w:lang w:eastAsia="ar-SA"/>
        </w:rPr>
        <w:t xml:space="preserve"> Prove scritte suddivise in più parti / quesiti</w:t>
      </w:r>
    </w:p>
    <w:p w14:paraId="6807E149" w14:textId="35B7CDA3" w:rsidR="00D8112B" w:rsidRPr="003F2A9C" w:rsidRDefault="003A2FEC" w:rsidP="00D8112B">
      <w:pPr>
        <w:suppressAutoHyphens/>
        <w:spacing w:line="360" w:lineRule="auto"/>
        <w:ind w:left="284" w:hanging="284"/>
        <w:contextualSpacing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3745396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D8112B" w:rsidRPr="003F2A9C">
        <w:rPr>
          <w:rFonts w:ascii="Arial" w:hAnsi="Arial" w:cs="Arial"/>
        </w:rPr>
        <w:t xml:space="preserve"> </w:t>
      </w:r>
      <w:r w:rsidR="00D8112B" w:rsidRPr="003F2A9C">
        <w:rPr>
          <w:rFonts w:ascii="Arial" w:hAnsi="Arial" w:cs="Arial"/>
          <w:lang w:eastAsia="ar-SA"/>
        </w:rPr>
        <w:t>Invitare lo studente ad effettuare un accurato controllo del proprio compito prima di consegnarlo</w:t>
      </w:r>
    </w:p>
    <w:p w14:paraId="115AACFA" w14:textId="79EBBFF8" w:rsidR="00D8112B" w:rsidRPr="003F2A9C" w:rsidRDefault="003A2FEC" w:rsidP="00D8112B">
      <w:pPr>
        <w:suppressAutoHyphens/>
        <w:spacing w:line="360" w:lineRule="auto"/>
        <w:ind w:left="284" w:hanging="284"/>
        <w:contextualSpacing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1290433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D8112B" w:rsidRPr="003F2A9C">
        <w:rPr>
          <w:rFonts w:ascii="Arial" w:hAnsi="Arial" w:cs="Arial"/>
        </w:rPr>
        <w:t xml:space="preserve"> </w:t>
      </w:r>
      <w:r w:rsidR="00D8112B" w:rsidRPr="003F2A9C">
        <w:rPr>
          <w:rFonts w:ascii="Arial" w:hAnsi="Arial" w:cs="Arial"/>
          <w:lang w:eastAsia="ar-SA"/>
        </w:rPr>
        <w:t>Assicurarsi che, durante le interrogazioni, l’alunno abbia riflettuto sulla domanda ed incoraggiare  una seconda risposta qualora tenda a rispondere frettolosamente</w:t>
      </w:r>
    </w:p>
    <w:p w14:paraId="5EAAA52C" w14:textId="4FD49CB6" w:rsidR="00D8112B" w:rsidRPr="003F2A9C" w:rsidRDefault="003A2FEC" w:rsidP="00D8112B">
      <w:pPr>
        <w:suppressAutoHyphens/>
        <w:spacing w:line="360" w:lineRule="auto"/>
        <w:ind w:left="284" w:hanging="284"/>
        <w:contextualSpacing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-15499331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D8112B" w:rsidRPr="003F2A9C">
        <w:rPr>
          <w:rFonts w:ascii="Arial" w:hAnsi="Arial" w:cs="Arial"/>
        </w:rPr>
        <w:t xml:space="preserve"> </w:t>
      </w:r>
      <w:r w:rsidR="00D8112B" w:rsidRPr="003F2A9C">
        <w:rPr>
          <w:rFonts w:ascii="Arial" w:hAnsi="Arial" w:cs="Arial"/>
          <w:lang w:eastAsia="ar-SA"/>
        </w:rPr>
        <w:t>Comunicare in modo chiaro i tempi necessari per l’esecuzione di un compito, tenendo conto che un alunno ADHD può necessitare di tempi maggiori rispetto alla classe o viceversa può avere l’attitudine ad affrettare eccessivamente la conclusione.</w:t>
      </w:r>
    </w:p>
    <w:p w14:paraId="538F6538" w14:textId="6BB22DA8" w:rsidR="00D8112B" w:rsidRPr="003F2A9C" w:rsidRDefault="003A2FEC" w:rsidP="00D8112B">
      <w:pPr>
        <w:suppressAutoHyphens/>
        <w:spacing w:line="360" w:lineRule="auto"/>
        <w:ind w:left="284" w:hanging="284"/>
        <w:contextualSpacing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-1060091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D8112B" w:rsidRPr="003F2A9C">
        <w:rPr>
          <w:rFonts w:ascii="Arial" w:hAnsi="Arial" w:cs="Arial"/>
        </w:rPr>
        <w:t xml:space="preserve"> </w:t>
      </w:r>
      <w:r w:rsidR="00D8112B" w:rsidRPr="003F2A9C">
        <w:rPr>
          <w:rFonts w:ascii="Arial" w:hAnsi="Arial" w:cs="Arial"/>
          <w:lang w:eastAsia="ar-SA"/>
        </w:rPr>
        <w:t>Valutare gli elaborati scritti in base al contenuto, senza considerare esclusivamente gli errori di distrazione, valorizzando il prodotto e l’impegno piuttosto che la forma</w:t>
      </w:r>
    </w:p>
    <w:p w14:paraId="3F2B0630" w14:textId="48EF1C97" w:rsidR="00D8112B" w:rsidRDefault="003A2FEC" w:rsidP="00D8112B">
      <w:pPr>
        <w:suppressAutoHyphens/>
        <w:spacing w:line="360" w:lineRule="auto"/>
        <w:ind w:left="284" w:hanging="284"/>
        <w:contextualSpacing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Segoe UI Symbol" w:hint="eastAsia"/>
            <w:bCs/>
            <w:w w:val="105"/>
            <w:lang w:eastAsia="ar-SA"/>
          </w:rPr>
          <w:id w:val="-6332157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Segoe UI Symbol" w:hint="eastAsia"/>
              <w:bCs/>
              <w:w w:val="105"/>
              <w:lang w:eastAsia="ar-SA"/>
            </w:rPr>
            <w:t>☐</w:t>
          </w:r>
        </w:sdtContent>
      </w:sdt>
      <w:r w:rsidR="00D8112B" w:rsidRPr="003F2A9C">
        <w:rPr>
          <w:rFonts w:ascii="Arial" w:hAnsi="Arial" w:cs="Arial"/>
        </w:rPr>
        <w:t xml:space="preserve"> </w:t>
      </w:r>
      <w:r w:rsidR="00D8112B" w:rsidRPr="003F2A9C">
        <w:rPr>
          <w:rFonts w:ascii="Arial" w:hAnsi="Arial" w:cs="Arial"/>
          <w:lang w:eastAsia="ar-SA"/>
        </w:rPr>
        <w:t>Nella valutazione del comportamento tenere conto del forte condizionamento dei sintomi del disturbo</w:t>
      </w:r>
    </w:p>
    <w:p w14:paraId="7099280A" w14:textId="6C6F2E54" w:rsidR="00D8112B" w:rsidRPr="00FC420A" w:rsidRDefault="003A2FEC" w:rsidP="00D8112B">
      <w:pPr>
        <w:suppressAutoHyphens/>
        <w:spacing w:line="360" w:lineRule="auto"/>
        <w:rPr>
          <w:rFonts w:ascii="Arial" w:hAnsi="Arial" w:cs="Arial"/>
          <w:lang w:eastAsia="ar-SA"/>
        </w:rPr>
      </w:pPr>
      <w:sdt>
        <w:sdtPr>
          <w:rPr>
            <w:rFonts w:ascii="MS Gothic" w:eastAsia="MS Gothic" w:hAnsi="MS Gothic" w:cs="Arial" w:hint="eastAsia"/>
            <w:iCs/>
            <w:w w:val="105"/>
            <w:lang w:eastAsia="ar-SA"/>
          </w:rPr>
          <w:id w:val="-2614703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Arial" w:hint="eastAsia"/>
              <w:iCs/>
              <w:w w:val="105"/>
              <w:lang w:eastAsia="ar-SA"/>
            </w:rPr>
            <w:t>☐</w:t>
          </w:r>
        </w:sdtContent>
      </w:sdt>
      <w:r w:rsidR="00D8112B" w:rsidRPr="00FC420A">
        <w:rPr>
          <w:rFonts w:ascii="Arial" w:hAnsi="Arial" w:cs="Arial"/>
          <w:iCs/>
          <w:w w:val="105"/>
          <w:lang w:eastAsia="ar-SA"/>
        </w:rPr>
        <w:t xml:space="preserve"> </w:t>
      </w:r>
      <w:r w:rsidR="00D8112B" w:rsidRPr="00FC420A">
        <w:rPr>
          <w:rFonts w:ascii="Arial" w:hAnsi="Arial" w:cs="Arial"/>
          <w:lang w:eastAsia="ar-SA"/>
        </w:rPr>
        <w:t>Altro</w:t>
      </w:r>
      <w:r w:rsidR="00D8112B" w:rsidRPr="00FC420A">
        <w:rPr>
          <w:rFonts w:ascii="Arial" w:hAnsi="Arial" w:cs="Arial"/>
          <w:iCs/>
          <w:w w:val="105"/>
          <w:lang w:eastAsia="ar-SA"/>
        </w:rPr>
        <w:t xml:space="preserve"> (</w:t>
      </w:r>
      <w:r w:rsidR="00D8112B" w:rsidRPr="00FC420A">
        <w:rPr>
          <w:rFonts w:ascii="Arial" w:hAnsi="Arial" w:cs="Arial"/>
          <w:iCs/>
          <w:smallCaps/>
          <w:w w:val="105"/>
          <w:lang w:eastAsia="ar-SA"/>
        </w:rPr>
        <w:t>specificare</w:t>
      </w:r>
      <w:r w:rsidR="00D8112B" w:rsidRPr="00FC420A">
        <w:rPr>
          <w:rFonts w:ascii="Arial" w:hAnsi="Arial" w:cs="Arial"/>
          <w:iCs/>
          <w:w w:val="105"/>
          <w:lang w:eastAsia="ar-SA"/>
        </w:rPr>
        <w:t>)</w:t>
      </w:r>
      <w:r w:rsidR="00D8112B">
        <w:rPr>
          <w:rFonts w:ascii="Arial" w:hAnsi="Arial" w:cs="Arial"/>
          <w:iCs/>
          <w:w w:val="105"/>
          <w:lang w:eastAsia="ar-SA"/>
        </w:rPr>
        <w:t xml:space="preserve"> </w:t>
      </w:r>
      <w:sdt>
        <w:sdtPr>
          <w:id w:val="-533990674"/>
          <w:showingPlcHdr/>
          <w:text/>
        </w:sdtPr>
        <w:sdtEndPr/>
        <w:sdtContent>
          <w:r w:rsidR="00D8112B" w:rsidRPr="005E2527">
            <w:rPr>
              <w:rStyle w:val="Testosegnaposto"/>
            </w:rPr>
            <w:t>Fare clic o toccare qui per immettere il testo.</w:t>
          </w:r>
        </w:sdtContent>
      </w:sdt>
    </w:p>
    <w:p w14:paraId="3EA20836" w14:textId="6507B44B" w:rsidR="008D2120" w:rsidRDefault="008D2120">
      <w:pPr>
        <w:spacing w:after="0" w:line="240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br w:type="page"/>
      </w:r>
    </w:p>
    <w:p w14:paraId="071FFC95" w14:textId="77777777" w:rsidR="00D8112B" w:rsidRDefault="00D8112B" w:rsidP="00D8112B">
      <w:pPr>
        <w:suppressAutoHyphens/>
        <w:spacing w:line="360" w:lineRule="auto"/>
        <w:ind w:left="284" w:hanging="284"/>
        <w:contextualSpacing/>
        <w:rPr>
          <w:rFonts w:ascii="Arial" w:hAnsi="Arial" w:cs="Arial"/>
          <w:i/>
          <w:lang w:eastAsia="ar-SA"/>
        </w:rPr>
      </w:pPr>
    </w:p>
    <w:p w14:paraId="71298C55" w14:textId="77777777" w:rsidR="00D8112B" w:rsidRPr="00AA600E" w:rsidRDefault="00D8112B" w:rsidP="00D8112B">
      <w:pPr>
        <w:numPr>
          <w:ilvl w:val="0"/>
          <w:numId w:val="46"/>
        </w:numPr>
        <w:suppressAutoHyphens/>
        <w:autoSpaceDE w:val="0"/>
        <w:spacing w:after="0" w:line="240" w:lineRule="auto"/>
        <w:rPr>
          <w:rFonts w:ascii="Arial" w:hAnsi="Arial" w:cs="Arial"/>
          <w:b/>
          <w:caps/>
          <w:sz w:val="28"/>
          <w:szCs w:val="28"/>
        </w:rPr>
      </w:pPr>
      <w:r w:rsidRPr="00AA600E">
        <w:rPr>
          <w:rFonts w:ascii="Arial" w:hAnsi="Arial" w:cs="Arial"/>
          <w:b/>
          <w:caps/>
          <w:sz w:val="28"/>
          <w:szCs w:val="28"/>
        </w:rPr>
        <w:t xml:space="preserve"> PATTO CON LA FAMIGLIA E CON L’ALUNNO</w:t>
      </w:r>
    </w:p>
    <w:p w14:paraId="61F99F86" w14:textId="77777777" w:rsidR="00D8112B" w:rsidRPr="0021671D" w:rsidRDefault="00D8112B" w:rsidP="00D8112B">
      <w:pPr>
        <w:autoSpaceDE w:val="0"/>
        <w:jc w:val="both"/>
        <w:rPr>
          <w:rFonts w:ascii="Arial" w:hAnsi="Arial" w:cs="Arial"/>
          <w:iCs/>
        </w:rPr>
      </w:pPr>
      <w:r w:rsidRPr="0021671D">
        <w:rPr>
          <w:rFonts w:ascii="Arial" w:hAnsi="Arial" w:cs="Arial"/>
          <w:iCs/>
        </w:rPr>
        <w:t>Si concordano:</w:t>
      </w:r>
    </w:p>
    <w:p w14:paraId="4069C141" w14:textId="04F331AD" w:rsidR="00D8112B" w:rsidRPr="0004302A" w:rsidRDefault="003A2FEC" w:rsidP="00D8112B">
      <w:pPr>
        <w:autoSpaceDE w:val="0"/>
        <w:jc w:val="both"/>
        <w:rPr>
          <w:rFonts w:ascii="Arial" w:hAnsi="Arial" w:cs="Arial"/>
          <w:iCs/>
        </w:rPr>
      </w:pPr>
      <w:sdt>
        <w:sdtPr>
          <w:rPr>
            <w:rFonts w:ascii="MS Gothic" w:eastAsia="MS Gothic" w:hAnsi="MS Gothic" w:cs="Arial" w:hint="eastAsia"/>
            <w:iCs/>
            <w:sz w:val="32"/>
            <w:szCs w:val="32"/>
          </w:rPr>
          <w:id w:val="-13648012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Arial" w:hint="eastAsia"/>
              <w:iCs/>
              <w:sz w:val="32"/>
              <w:szCs w:val="32"/>
            </w:rPr>
            <w:t>☐</w:t>
          </w:r>
        </w:sdtContent>
      </w:sdt>
      <w:r w:rsidR="00D8112B">
        <w:rPr>
          <w:rFonts w:ascii="Arial" w:hAnsi="Arial" w:cs="Arial"/>
          <w:iCs/>
        </w:rPr>
        <w:t xml:space="preserve"> </w:t>
      </w:r>
      <w:r w:rsidR="00D8112B" w:rsidRPr="0004302A">
        <w:rPr>
          <w:rFonts w:ascii="Arial" w:hAnsi="Arial" w:cs="Arial"/>
          <w:iCs/>
        </w:rPr>
        <w:t>riduzione del carico di studio individuale  a casa,</w:t>
      </w:r>
    </w:p>
    <w:p w14:paraId="3427B1D5" w14:textId="0FF42C9F" w:rsidR="00D8112B" w:rsidRPr="0021671D" w:rsidRDefault="003A2FEC" w:rsidP="00D8112B">
      <w:pPr>
        <w:pStyle w:val="Paragrafoelenco"/>
        <w:autoSpaceDE w:val="0"/>
        <w:ind w:left="1" w:hanging="3"/>
        <w:jc w:val="both"/>
        <w:rPr>
          <w:rFonts w:ascii="Arial" w:hAnsi="Arial" w:cs="Arial"/>
          <w:iCs/>
        </w:rPr>
      </w:pPr>
      <w:sdt>
        <w:sdtPr>
          <w:rPr>
            <w:rFonts w:ascii="MS Gothic" w:eastAsia="MS Gothic" w:hAnsi="MS Gothic" w:cs="Arial" w:hint="eastAsia"/>
            <w:iCs/>
            <w:sz w:val="32"/>
            <w:szCs w:val="32"/>
          </w:rPr>
          <w:id w:val="18975877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Arial" w:hint="eastAsia"/>
              <w:iCs/>
              <w:sz w:val="32"/>
              <w:szCs w:val="32"/>
            </w:rPr>
            <w:t>☐</w:t>
          </w:r>
        </w:sdtContent>
      </w:sdt>
      <w:r w:rsidR="00D8112B">
        <w:rPr>
          <w:rFonts w:ascii="Arial" w:hAnsi="Arial" w:cs="Arial"/>
          <w:iCs/>
        </w:rPr>
        <w:t xml:space="preserve"> </w:t>
      </w:r>
      <w:r w:rsidR="00D8112B" w:rsidRPr="0021671D">
        <w:rPr>
          <w:rFonts w:ascii="Arial" w:hAnsi="Arial" w:cs="Arial"/>
          <w:iCs/>
        </w:rPr>
        <w:t>l’organizzazione di un piano di studio settimanale con distribuzione giornaliera del carico di lavoro.</w:t>
      </w:r>
    </w:p>
    <w:p w14:paraId="71DDFC56" w14:textId="51725A62" w:rsidR="00D8112B" w:rsidRDefault="003A2FEC" w:rsidP="00D8112B">
      <w:pPr>
        <w:pStyle w:val="Paragrafoelenco"/>
        <w:autoSpaceDE w:val="0"/>
        <w:ind w:left="1" w:hanging="3"/>
        <w:rPr>
          <w:rFonts w:ascii="Arial" w:hAnsi="Arial" w:cs="Arial"/>
          <w:iCs/>
        </w:rPr>
      </w:pPr>
      <w:sdt>
        <w:sdtPr>
          <w:rPr>
            <w:rFonts w:ascii="MS Gothic" w:eastAsia="MS Gothic" w:hAnsi="MS Gothic" w:cs="Arial" w:hint="eastAsia"/>
            <w:iCs/>
            <w:sz w:val="32"/>
            <w:szCs w:val="32"/>
          </w:rPr>
          <w:id w:val="12071513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Arial" w:hint="eastAsia"/>
              <w:iCs/>
              <w:sz w:val="32"/>
              <w:szCs w:val="32"/>
            </w:rPr>
            <w:t>☐</w:t>
          </w:r>
        </w:sdtContent>
      </w:sdt>
      <w:r w:rsidR="00D8112B">
        <w:rPr>
          <w:rFonts w:ascii="Arial" w:hAnsi="Arial" w:cs="Arial"/>
          <w:iCs/>
        </w:rPr>
        <w:t xml:space="preserve"> </w:t>
      </w:r>
      <w:r w:rsidR="00D8112B" w:rsidRPr="0021671D">
        <w:rPr>
          <w:rFonts w:ascii="Arial" w:hAnsi="Arial" w:cs="Arial"/>
          <w:iCs/>
        </w:rPr>
        <w:t xml:space="preserve">le modalità di </w:t>
      </w:r>
      <w:r w:rsidR="00D8112B">
        <w:rPr>
          <w:rFonts w:ascii="Arial" w:hAnsi="Arial" w:cs="Arial"/>
          <w:iCs/>
        </w:rPr>
        <w:t>studio:</w:t>
      </w:r>
    </w:p>
    <w:p w14:paraId="6C2665C7" w14:textId="77777777" w:rsidR="00D8112B" w:rsidRDefault="00D8112B" w:rsidP="00D8112B">
      <w:pPr>
        <w:pStyle w:val="Paragrafoelenco"/>
        <w:numPr>
          <w:ilvl w:val="0"/>
          <w:numId w:val="44"/>
        </w:numPr>
        <w:autoSpaceDE w:val="0"/>
        <w:spacing w:after="0" w:line="240" w:lineRule="auto"/>
        <w:ind w:leftChars="0" w:firstLineChars="0"/>
        <w:textDirection w:val="lrTb"/>
        <w:textAlignment w:val="auto"/>
        <w:outlineLvl w:val="9"/>
        <w:rPr>
          <w:rFonts w:ascii="Arial" w:hAnsi="Arial" w:cs="Arial"/>
          <w:i/>
          <w:iCs/>
        </w:rPr>
      </w:pPr>
      <w:r w:rsidRPr="00141440">
        <w:rPr>
          <w:rFonts w:ascii="Arial" w:hAnsi="Arial" w:cs="Arial"/>
          <w:i/>
          <w:iCs/>
        </w:rPr>
        <w:t>Chi aiuta l’alunno a studiare</w:t>
      </w:r>
    </w:p>
    <w:p w14:paraId="181B6AEC" w14:textId="61D9E41E" w:rsidR="00D8112B" w:rsidRPr="003259C7" w:rsidRDefault="003A2FEC" w:rsidP="00D8112B">
      <w:pPr>
        <w:pStyle w:val="Paragrafoelenco"/>
        <w:autoSpaceDE w:val="0"/>
        <w:ind w:left="0" w:hanging="2"/>
        <w:rPr>
          <w:rFonts w:ascii="Arial" w:hAnsi="Arial" w:cs="Arial"/>
          <w:i/>
          <w:iCs/>
        </w:rPr>
      </w:pPr>
      <w:sdt>
        <w:sdtPr>
          <w:id w:val="39824399"/>
          <w:showingPlcHdr/>
          <w:text/>
        </w:sdtPr>
        <w:sdtEndPr/>
        <w:sdtContent>
          <w:r w:rsidR="00D8112B" w:rsidRPr="005E2527">
            <w:rPr>
              <w:rStyle w:val="Testosegnaposto"/>
            </w:rPr>
            <w:t>Fare clic o toccare qui per immettere il testo.</w:t>
          </w:r>
        </w:sdtContent>
      </w:sdt>
    </w:p>
    <w:p w14:paraId="6EE19B4D" w14:textId="77777777" w:rsidR="00D8112B" w:rsidRDefault="00D8112B" w:rsidP="00D8112B">
      <w:pPr>
        <w:pStyle w:val="Paragrafoelenco"/>
        <w:numPr>
          <w:ilvl w:val="0"/>
          <w:numId w:val="44"/>
        </w:numPr>
        <w:autoSpaceDE w:val="0"/>
        <w:spacing w:after="0" w:line="240" w:lineRule="auto"/>
        <w:ind w:leftChars="0" w:firstLineChars="0"/>
        <w:textDirection w:val="lrTb"/>
        <w:textAlignment w:val="auto"/>
        <w:outlineLvl w:val="9"/>
        <w:rPr>
          <w:rFonts w:ascii="Arial" w:hAnsi="Arial" w:cs="Arial"/>
          <w:i/>
          <w:iCs/>
        </w:rPr>
      </w:pPr>
      <w:r w:rsidRPr="00141440">
        <w:rPr>
          <w:rFonts w:ascii="Arial" w:hAnsi="Arial" w:cs="Arial"/>
          <w:i/>
          <w:iCs/>
        </w:rPr>
        <w:t>Con che frequenza e per quanto tempo</w:t>
      </w:r>
    </w:p>
    <w:p w14:paraId="600FC252" w14:textId="4F697623" w:rsidR="00D8112B" w:rsidRDefault="003A2FEC" w:rsidP="00D8112B">
      <w:pPr>
        <w:pStyle w:val="Paragrafoelenco"/>
        <w:autoSpaceDE w:val="0"/>
        <w:ind w:left="0" w:hanging="2"/>
        <w:rPr>
          <w:rFonts w:ascii="Arial" w:hAnsi="Arial" w:cs="Arial"/>
          <w:i/>
          <w:iCs/>
        </w:rPr>
      </w:pPr>
      <w:sdt>
        <w:sdtPr>
          <w:id w:val="-1085082005"/>
          <w:showingPlcHdr/>
          <w:text/>
        </w:sdtPr>
        <w:sdtEndPr/>
        <w:sdtContent>
          <w:r w:rsidR="00D8112B" w:rsidRPr="005E2527">
            <w:rPr>
              <w:rStyle w:val="Testosegnaposto"/>
            </w:rPr>
            <w:t>Fare clic o toccare qui per immettere il testo.</w:t>
          </w:r>
        </w:sdtContent>
      </w:sdt>
    </w:p>
    <w:p w14:paraId="579EAC9D" w14:textId="77777777" w:rsidR="00D8112B" w:rsidRDefault="00D8112B" w:rsidP="00D8112B">
      <w:pPr>
        <w:pStyle w:val="Paragrafoelenco"/>
        <w:numPr>
          <w:ilvl w:val="0"/>
          <w:numId w:val="44"/>
        </w:numPr>
        <w:autoSpaceDE w:val="0"/>
        <w:spacing w:after="0" w:line="240" w:lineRule="auto"/>
        <w:ind w:leftChars="0" w:firstLineChars="0"/>
        <w:textDirection w:val="lrTb"/>
        <w:textAlignment w:val="auto"/>
        <w:outlineLvl w:val="9"/>
        <w:rPr>
          <w:rFonts w:ascii="Arial" w:hAnsi="Arial" w:cs="Arial"/>
          <w:i/>
          <w:iCs/>
        </w:rPr>
      </w:pPr>
      <w:r w:rsidRPr="00141440">
        <w:rPr>
          <w:rFonts w:ascii="Arial" w:hAnsi="Arial" w:cs="Arial"/>
          <w:i/>
          <w:iCs/>
        </w:rPr>
        <w:t>Per quali attività/discipline</w:t>
      </w:r>
    </w:p>
    <w:p w14:paraId="7D50E14B" w14:textId="620E739C" w:rsidR="00D8112B" w:rsidRPr="00141440" w:rsidRDefault="003A2FEC" w:rsidP="00D8112B">
      <w:pPr>
        <w:pStyle w:val="Paragrafoelenco"/>
        <w:autoSpaceDE w:val="0"/>
        <w:ind w:left="0" w:hanging="2"/>
        <w:rPr>
          <w:rFonts w:ascii="Arial" w:hAnsi="Arial" w:cs="Arial"/>
          <w:i/>
          <w:iCs/>
        </w:rPr>
      </w:pPr>
      <w:sdt>
        <w:sdtPr>
          <w:id w:val="1045517564"/>
          <w:showingPlcHdr/>
          <w:text/>
        </w:sdtPr>
        <w:sdtEndPr/>
        <w:sdtContent>
          <w:r w:rsidR="00D8112B" w:rsidRPr="005E2527">
            <w:rPr>
              <w:rStyle w:val="Testosegnaposto"/>
            </w:rPr>
            <w:t>Fare clic o toccare qui per immettere il testo.</w:t>
          </w:r>
        </w:sdtContent>
      </w:sdt>
    </w:p>
    <w:p w14:paraId="22DFE76B" w14:textId="3DFFA4BE" w:rsidR="00D8112B" w:rsidRPr="0021671D" w:rsidRDefault="003A2FEC" w:rsidP="00D8112B">
      <w:pPr>
        <w:pStyle w:val="Paragrafoelenco"/>
        <w:autoSpaceDE w:val="0"/>
        <w:ind w:left="1" w:hanging="3"/>
        <w:jc w:val="both"/>
        <w:rPr>
          <w:rFonts w:ascii="Arial" w:hAnsi="Arial" w:cs="Arial"/>
          <w:i/>
          <w:iCs/>
        </w:rPr>
      </w:pPr>
      <w:sdt>
        <w:sdtPr>
          <w:rPr>
            <w:rFonts w:ascii="MS Gothic" w:eastAsia="MS Gothic" w:hAnsi="MS Gothic" w:cs="Arial" w:hint="eastAsia"/>
            <w:iCs/>
            <w:sz w:val="32"/>
            <w:szCs w:val="32"/>
          </w:rPr>
          <w:id w:val="-9973275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Arial" w:hint="eastAsia"/>
              <w:iCs/>
              <w:sz w:val="32"/>
              <w:szCs w:val="32"/>
            </w:rPr>
            <w:t>☐</w:t>
          </w:r>
        </w:sdtContent>
      </w:sdt>
      <w:r w:rsidR="00D8112B">
        <w:rPr>
          <w:rFonts w:ascii="Arial" w:hAnsi="Arial" w:cs="Arial"/>
          <w:iCs/>
        </w:rPr>
        <w:t xml:space="preserve"> </w:t>
      </w:r>
      <w:r w:rsidR="00D8112B" w:rsidRPr="0021671D">
        <w:rPr>
          <w:rFonts w:ascii="Arial" w:hAnsi="Arial" w:cs="Arial"/>
          <w:iCs/>
        </w:rPr>
        <w:t>gli strumenti compensativi utilizzati a casa:</w:t>
      </w:r>
    </w:p>
    <w:p w14:paraId="02BDC060" w14:textId="77777777" w:rsidR="00D8112B" w:rsidRPr="0005174A" w:rsidRDefault="00D8112B" w:rsidP="00D8112B">
      <w:pPr>
        <w:pStyle w:val="Paragrafoelenco"/>
        <w:numPr>
          <w:ilvl w:val="0"/>
          <w:numId w:val="44"/>
        </w:numPr>
        <w:autoSpaceDE w:val="0"/>
        <w:spacing w:after="0" w:line="240" w:lineRule="auto"/>
        <w:ind w:leftChars="0" w:firstLineChars="0"/>
        <w:textDirection w:val="lrTb"/>
        <w:textAlignment w:val="auto"/>
        <w:outlineLvl w:val="9"/>
        <w:rPr>
          <w:rFonts w:ascii="Arial" w:hAnsi="Arial" w:cs="Arial"/>
          <w:i/>
          <w:iCs/>
        </w:rPr>
      </w:pPr>
      <w:r w:rsidRPr="00AD1D18">
        <w:rPr>
          <w:rFonts w:ascii="Arial" w:hAnsi="Arial" w:cs="Arial"/>
          <w:iCs/>
          <w:u w:val="single"/>
        </w:rPr>
        <w:t>audio</w:t>
      </w:r>
      <w:r w:rsidRPr="00AD1D18">
        <w:rPr>
          <w:rFonts w:ascii="Arial" w:hAnsi="Arial" w:cs="Arial"/>
          <w:iCs/>
        </w:rPr>
        <w:t>: registrazioni, audiolibri</w:t>
      </w:r>
      <w:r w:rsidRPr="000A25AC">
        <w:rPr>
          <w:rFonts w:ascii="Arial" w:hAnsi="Arial" w:cs="Arial"/>
        </w:rPr>
        <w:t>,</w:t>
      </w:r>
      <w:r w:rsidRPr="000A25AC">
        <w:rPr>
          <w:rFonts w:ascii="Arial" w:hAnsi="Arial" w:cs="Arial"/>
          <w:iCs/>
          <w:w w:val="105"/>
          <w:sz w:val="20"/>
        </w:rPr>
        <w:t xml:space="preserve"> </w:t>
      </w:r>
      <w:r w:rsidRPr="000A25AC">
        <w:rPr>
          <w:rFonts w:ascii="Arial" w:hAnsi="Arial" w:cs="Arial"/>
          <w:iCs/>
          <w:w w:val="105"/>
        </w:rPr>
        <w:t>altro</w:t>
      </w:r>
      <w:r w:rsidRPr="000A25AC">
        <w:rPr>
          <w:rFonts w:ascii="Arial" w:hAnsi="Arial" w:cs="Arial"/>
          <w:iCs/>
          <w:w w:val="105"/>
          <w:sz w:val="20"/>
        </w:rPr>
        <w:t xml:space="preserve"> (</w:t>
      </w:r>
      <w:r w:rsidRPr="000A25AC">
        <w:rPr>
          <w:rFonts w:ascii="Arial" w:hAnsi="Arial" w:cs="Arial"/>
          <w:iCs/>
          <w:smallCaps/>
          <w:w w:val="105"/>
          <w:sz w:val="20"/>
        </w:rPr>
        <w:t>specificare</w:t>
      </w:r>
      <w:r w:rsidRPr="000A25AC">
        <w:rPr>
          <w:rFonts w:ascii="Arial" w:hAnsi="Arial" w:cs="Arial"/>
          <w:iCs/>
          <w:w w:val="105"/>
          <w:sz w:val="20"/>
        </w:rPr>
        <w:t>):</w:t>
      </w:r>
    </w:p>
    <w:p w14:paraId="4489E7CF" w14:textId="2786B08B" w:rsidR="00D8112B" w:rsidRPr="000A25AC" w:rsidRDefault="003A2FEC" w:rsidP="00D8112B">
      <w:pPr>
        <w:pStyle w:val="Paragrafoelenco"/>
        <w:autoSpaceDE w:val="0"/>
        <w:ind w:left="0" w:hanging="2"/>
        <w:rPr>
          <w:rFonts w:ascii="Arial" w:hAnsi="Arial" w:cs="Arial"/>
          <w:i/>
          <w:iCs/>
        </w:rPr>
      </w:pPr>
      <w:sdt>
        <w:sdtPr>
          <w:id w:val="-17323263"/>
          <w:showingPlcHdr/>
          <w:text/>
        </w:sdtPr>
        <w:sdtEndPr/>
        <w:sdtContent>
          <w:r w:rsidR="00D8112B" w:rsidRPr="005E2527">
            <w:rPr>
              <w:rStyle w:val="Testosegnaposto"/>
            </w:rPr>
            <w:t>Fare clic o toccare qui per immettere il testo.</w:t>
          </w:r>
        </w:sdtContent>
      </w:sdt>
    </w:p>
    <w:p w14:paraId="798ECE3C" w14:textId="77777777" w:rsidR="00D8112B" w:rsidRPr="0005174A" w:rsidRDefault="00D8112B" w:rsidP="00D8112B">
      <w:pPr>
        <w:pStyle w:val="Paragrafoelenco"/>
        <w:numPr>
          <w:ilvl w:val="0"/>
          <w:numId w:val="44"/>
        </w:numPr>
        <w:autoSpaceDE w:val="0"/>
        <w:spacing w:after="0" w:line="240" w:lineRule="auto"/>
        <w:ind w:leftChars="0" w:firstLineChars="0"/>
        <w:textDirection w:val="lrTb"/>
        <w:textAlignment w:val="auto"/>
        <w:outlineLvl w:val="9"/>
        <w:rPr>
          <w:rFonts w:ascii="Arial" w:hAnsi="Arial" w:cs="Arial"/>
          <w:i/>
          <w:iCs/>
        </w:rPr>
      </w:pPr>
      <w:r w:rsidRPr="000C4DC9">
        <w:rPr>
          <w:rFonts w:ascii="Arial" w:hAnsi="Arial" w:cs="Arial"/>
          <w:iCs/>
          <w:u w:val="single"/>
        </w:rPr>
        <w:t>strumenti informatici</w:t>
      </w:r>
      <w:r w:rsidRPr="0021671D">
        <w:rPr>
          <w:rFonts w:ascii="Arial" w:hAnsi="Arial" w:cs="Arial"/>
          <w:iCs/>
        </w:rPr>
        <w:t xml:space="preserve"> (videoscrittura con correttore ortografico, sintesi vocale, calcolatrice o computer con fogli di calcolo,</w:t>
      </w:r>
      <w:r>
        <w:rPr>
          <w:rFonts w:ascii="Arial" w:hAnsi="Arial" w:cs="Arial"/>
          <w:iCs/>
        </w:rPr>
        <w:t xml:space="preserve"> altro </w:t>
      </w:r>
      <w:r w:rsidRPr="000A25AC">
        <w:rPr>
          <w:rFonts w:ascii="Arial" w:hAnsi="Arial" w:cs="Arial"/>
          <w:iCs/>
          <w:w w:val="105"/>
          <w:sz w:val="20"/>
        </w:rPr>
        <w:t>(</w:t>
      </w:r>
      <w:r w:rsidRPr="000A25AC">
        <w:rPr>
          <w:rFonts w:ascii="Arial" w:hAnsi="Arial" w:cs="Arial"/>
          <w:iCs/>
          <w:smallCaps/>
          <w:w w:val="105"/>
          <w:sz w:val="20"/>
        </w:rPr>
        <w:t>specificare</w:t>
      </w:r>
      <w:r w:rsidRPr="000A25AC">
        <w:rPr>
          <w:rFonts w:ascii="Arial" w:hAnsi="Arial" w:cs="Arial"/>
          <w:iCs/>
          <w:w w:val="105"/>
          <w:sz w:val="20"/>
        </w:rPr>
        <w:t>):</w:t>
      </w:r>
    </w:p>
    <w:p w14:paraId="768AC310" w14:textId="38640C63" w:rsidR="00D8112B" w:rsidRPr="000A25AC" w:rsidRDefault="003A2FEC" w:rsidP="00D8112B">
      <w:pPr>
        <w:pStyle w:val="Paragrafoelenco"/>
        <w:autoSpaceDE w:val="0"/>
        <w:ind w:left="0" w:hanging="2"/>
        <w:rPr>
          <w:rFonts w:ascii="Arial" w:hAnsi="Arial" w:cs="Arial"/>
          <w:i/>
          <w:iCs/>
        </w:rPr>
      </w:pPr>
      <w:sdt>
        <w:sdtPr>
          <w:id w:val="-1319493764"/>
          <w:showingPlcHdr/>
          <w:text/>
        </w:sdtPr>
        <w:sdtEndPr/>
        <w:sdtContent>
          <w:r w:rsidR="00D8112B" w:rsidRPr="005E2527">
            <w:rPr>
              <w:rStyle w:val="Testosegnaposto"/>
            </w:rPr>
            <w:t>Fare clic o toccare qui per immettere il testo.</w:t>
          </w:r>
        </w:sdtContent>
      </w:sdt>
    </w:p>
    <w:p w14:paraId="446A32F9" w14:textId="28D843D0" w:rsidR="00D8112B" w:rsidRPr="0021671D" w:rsidRDefault="003A2FEC" w:rsidP="00D8112B">
      <w:pPr>
        <w:pStyle w:val="Paragrafoelenco"/>
        <w:autoSpaceDE w:val="0"/>
        <w:ind w:left="1" w:hanging="3"/>
        <w:jc w:val="both"/>
        <w:rPr>
          <w:rFonts w:ascii="Arial" w:hAnsi="Arial" w:cs="Arial"/>
          <w:i/>
          <w:iCs/>
        </w:rPr>
      </w:pPr>
      <w:sdt>
        <w:sdtPr>
          <w:rPr>
            <w:rFonts w:ascii="MS Gothic" w:eastAsia="MS Gothic" w:hAnsi="MS Gothic" w:cs="Arial" w:hint="eastAsia"/>
            <w:iCs/>
            <w:sz w:val="32"/>
            <w:szCs w:val="32"/>
          </w:rPr>
          <w:id w:val="13847199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112B">
            <w:rPr>
              <w:rFonts w:ascii="MS Gothic" w:eastAsia="MS Gothic" w:hAnsi="MS Gothic" w:cs="Arial" w:hint="eastAsia"/>
              <w:iCs/>
              <w:sz w:val="32"/>
              <w:szCs w:val="32"/>
            </w:rPr>
            <w:t>☐</w:t>
          </w:r>
        </w:sdtContent>
      </w:sdt>
      <w:r w:rsidR="00D8112B">
        <w:rPr>
          <w:rFonts w:ascii="Arial" w:hAnsi="Arial" w:cs="Arial"/>
          <w:iCs/>
        </w:rPr>
        <w:t xml:space="preserve"> </w:t>
      </w:r>
      <w:r w:rsidR="00D8112B" w:rsidRPr="0021671D">
        <w:rPr>
          <w:rFonts w:ascii="Arial" w:hAnsi="Arial" w:cs="Arial"/>
          <w:iCs/>
        </w:rPr>
        <w:t>le verifiche sia orali che scritte (</w:t>
      </w:r>
      <w:r w:rsidR="00D8112B" w:rsidRPr="0021671D">
        <w:rPr>
          <w:rFonts w:ascii="Arial" w:hAnsi="Arial" w:cs="Arial"/>
          <w:i/>
          <w:iCs/>
        </w:rPr>
        <w:t>oppure</w:t>
      </w:r>
      <w:r w:rsidR="00D8112B" w:rsidRPr="0021671D">
        <w:rPr>
          <w:rFonts w:ascii="Arial" w:hAnsi="Arial" w:cs="Arial"/>
          <w:iCs/>
        </w:rPr>
        <w:t xml:space="preserve"> le verifiche orali dovranno essere privilegiate).</w:t>
      </w:r>
    </w:p>
    <w:p w14:paraId="39326588" w14:textId="77777777" w:rsidR="00D8112B" w:rsidRPr="0021671D" w:rsidRDefault="00D8112B" w:rsidP="00D8112B">
      <w:pPr>
        <w:autoSpaceDE w:val="0"/>
        <w:jc w:val="both"/>
        <w:rPr>
          <w:rFonts w:ascii="Arial" w:hAnsi="Arial" w:cs="Arial"/>
          <w:iCs/>
          <w:sz w:val="20"/>
          <w:szCs w:val="20"/>
        </w:rPr>
      </w:pPr>
    </w:p>
    <w:p w14:paraId="5D6DDB89" w14:textId="77777777" w:rsidR="00D8112B" w:rsidRPr="0021671D" w:rsidRDefault="00D8112B" w:rsidP="00D8112B">
      <w:pPr>
        <w:autoSpaceDE w:val="0"/>
        <w:jc w:val="both"/>
        <w:rPr>
          <w:rFonts w:ascii="Arial" w:hAnsi="Arial" w:cs="Arial"/>
          <w:i/>
          <w:iCs/>
          <w:sz w:val="20"/>
          <w:szCs w:val="20"/>
        </w:rPr>
      </w:pPr>
      <w:proofErr w:type="spellStart"/>
      <w:r w:rsidRPr="0021671D">
        <w:rPr>
          <w:rFonts w:ascii="Arial" w:hAnsi="Arial" w:cs="Arial"/>
          <w:iCs/>
          <w:sz w:val="20"/>
          <w:szCs w:val="20"/>
        </w:rPr>
        <w:t>N.B.</w:t>
      </w:r>
      <w:r w:rsidRPr="0021671D">
        <w:rPr>
          <w:rFonts w:ascii="Arial" w:hAnsi="Arial" w:cs="Arial"/>
          <w:i/>
          <w:iCs/>
          <w:sz w:val="20"/>
          <w:szCs w:val="20"/>
        </w:rPr>
        <w:t>Il</w:t>
      </w:r>
      <w:proofErr w:type="spellEnd"/>
      <w:r w:rsidRPr="0021671D">
        <w:rPr>
          <w:rFonts w:ascii="Arial" w:hAnsi="Arial" w:cs="Arial"/>
          <w:i/>
          <w:iCs/>
          <w:sz w:val="20"/>
          <w:szCs w:val="20"/>
        </w:rPr>
        <w:t xml:space="preserve"> patto con la famiglia e con l’alunno deve essere costantemente arricchito dalla ricerca della condivisione delle strategie e dalla fiducia nella possibilità di perseguire il successo formativo a tal fine sono molto utili i rilevamenti oggettivi dei progressi in itinere. A tal fine i docenti del consiglio di classe comunicheranno, secondo le necessità rilevate, con i tecnici competenti, i medici e la famiglia.</w:t>
      </w:r>
    </w:p>
    <w:p w14:paraId="57D56C4B" w14:textId="77777777" w:rsidR="00D8112B" w:rsidRDefault="00D8112B" w:rsidP="00D8112B">
      <w:pPr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br w:type="page"/>
      </w:r>
    </w:p>
    <w:p w14:paraId="74BD9CDF" w14:textId="77777777" w:rsidR="00D8112B" w:rsidRPr="00D0310E" w:rsidRDefault="00D8112B" w:rsidP="00D8112B">
      <w:pPr>
        <w:numPr>
          <w:ilvl w:val="0"/>
          <w:numId w:val="46"/>
        </w:numPr>
        <w:suppressAutoHyphens/>
        <w:autoSpaceDE w:val="0"/>
        <w:spacing w:after="0" w:line="240" w:lineRule="auto"/>
        <w:ind w:hanging="720"/>
        <w:rPr>
          <w:rFonts w:ascii="Arial" w:hAnsi="Arial" w:cs="Arial"/>
          <w:b/>
          <w:caps/>
          <w:sz w:val="28"/>
          <w:szCs w:val="28"/>
        </w:rPr>
      </w:pPr>
      <w:r w:rsidRPr="00D0310E">
        <w:rPr>
          <w:rFonts w:ascii="Arial" w:hAnsi="Arial" w:cs="Arial"/>
          <w:b/>
          <w:caps/>
          <w:sz w:val="28"/>
          <w:szCs w:val="28"/>
        </w:rPr>
        <w:t>SUGGERIMENTI OPERATIVI PER L’ULTIMO ANNO DI CORSO</w:t>
      </w:r>
    </w:p>
    <w:p w14:paraId="29380622" w14:textId="77777777" w:rsidR="00D8112B" w:rsidRPr="0021671D" w:rsidRDefault="00D8112B" w:rsidP="00D8112B">
      <w:pPr>
        <w:adjustRightInd w:val="0"/>
        <w:rPr>
          <w:rFonts w:ascii="Arial" w:hAnsi="Arial" w:cs="Arial"/>
        </w:rPr>
      </w:pPr>
    </w:p>
    <w:p w14:paraId="65500836" w14:textId="77777777" w:rsidR="00D8112B" w:rsidRPr="00EB47AC" w:rsidRDefault="00D8112B" w:rsidP="00D8112B">
      <w:pPr>
        <w:adjustRightInd w:val="0"/>
        <w:spacing w:line="360" w:lineRule="auto"/>
        <w:rPr>
          <w:rFonts w:ascii="Arial" w:hAnsi="Arial" w:cs="Arial"/>
          <w:b/>
          <w:u w:val="single"/>
        </w:rPr>
      </w:pPr>
      <w:r w:rsidRPr="00EB47AC">
        <w:rPr>
          <w:rFonts w:ascii="Arial" w:hAnsi="Arial" w:cs="Arial"/>
          <w:b/>
          <w:u w:val="single"/>
        </w:rPr>
        <w:t xml:space="preserve">In attesa delle disposizioni in merito si deve tener conto della normativa vigente e in particolare della  normativa relativa a “ Istruzioni e modalità organizzative e operative per lo svolgimento degli esami di stato”: </w:t>
      </w:r>
    </w:p>
    <w:p w14:paraId="4A57F2DB" w14:textId="77777777" w:rsidR="00D8112B" w:rsidRPr="00EB47AC" w:rsidRDefault="00D8112B" w:rsidP="00D8112B">
      <w:pPr>
        <w:adjustRightInd w:val="0"/>
        <w:spacing w:line="360" w:lineRule="auto"/>
        <w:jc w:val="both"/>
        <w:rPr>
          <w:rFonts w:ascii="Arial" w:hAnsi="Arial" w:cs="Arial"/>
          <w:b/>
          <w:u w:val="single"/>
        </w:rPr>
      </w:pPr>
      <w:r w:rsidRPr="00EB47AC">
        <w:rPr>
          <w:rFonts w:ascii="Arial" w:hAnsi="Arial" w:cs="Arial"/>
          <w:b/>
          <w:u w:val="single"/>
        </w:rPr>
        <w:t xml:space="preserve"> ART.6 DOCUMENTO DEL CONSIGLIO DI CLASSE DEL 15 MAGGIO </w:t>
      </w:r>
    </w:p>
    <w:p w14:paraId="2B0CA356" w14:textId="77777777" w:rsidR="00D8112B" w:rsidRPr="00EB47AC" w:rsidRDefault="00D8112B" w:rsidP="00D8112B">
      <w:pPr>
        <w:adjustRightInd w:val="0"/>
        <w:spacing w:line="360" w:lineRule="auto"/>
        <w:jc w:val="both"/>
        <w:rPr>
          <w:rFonts w:ascii="Arial" w:hAnsi="Arial" w:cs="Arial"/>
          <w:bCs/>
          <w:i/>
        </w:rPr>
      </w:pPr>
      <w:r w:rsidRPr="00EB47AC">
        <w:rPr>
          <w:rFonts w:ascii="Arial" w:hAnsi="Arial" w:cs="Arial"/>
          <w:b/>
          <w:bCs/>
        </w:rPr>
        <w:t>c.1</w:t>
      </w:r>
      <w:r w:rsidRPr="00EB47AC">
        <w:rPr>
          <w:rFonts w:ascii="Arial" w:hAnsi="Arial" w:cs="Arial"/>
          <w:bCs/>
        </w:rPr>
        <w:t xml:space="preserve">. </w:t>
      </w:r>
      <w:r w:rsidRPr="00EB47AC">
        <w:rPr>
          <w:rFonts w:ascii="Arial" w:hAnsi="Arial" w:cs="Arial"/>
          <w:bCs/>
          <w:i/>
        </w:rPr>
        <w:t>I consigli di classe dell'ultimo anno di corso elaborano, entro il 15 maggio, per la commissione d'esame, un apposito documento relativo all'azione educativa e didattica realizzata nell'ultimo anno di corso.</w:t>
      </w:r>
    </w:p>
    <w:p w14:paraId="1EE2E3AD" w14:textId="77777777" w:rsidR="00D8112B" w:rsidRPr="00EB47AC" w:rsidRDefault="00D8112B" w:rsidP="00D8112B">
      <w:pPr>
        <w:adjustRightInd w:val="0"/>
        <w:spacing w:line="360" w:lineRule="auto"/>
        <w:jc w:val="both"/>
        <w:rPr>
          <w:rFonts w:ascii="Arial" w:hAnsi="Arial" w:cs="Arial"/>
          <w:b/>
          <w:bCs/>
          <w:i/>
        </w:rPr>
      </w:pPr>
      <w:r w:rsidRPr="00EB47AC">
        <w:rPr>
          <w:rFonts w:ascii="Arial" w:hAnsi="Arial" w:cs="Arial"/>
          <w:b/>
          <w:bCs/>
          <w:i/>
        </w:rPr>
        <w:t>c.2</w:t>
      </w:r>
      <w:r w:rsidRPr="00EB47AC">
        <w:rPr>
          <w:rFonts w:ascii="Arial" w:hAnsi="Arial" w:cs="Arial"/>
          <w:bCs/>
          <w:i/>
        </w:rPr>
        <w:t xml:space="preserve">. </w:t>
      </w:r>
      <w:r w:rsidRPr="00EB47AC">
        <w:rPr>
          <w:rFonts w:ascii="Arial" w:hAnsi="Arial" w:cs="Arial"/>
          <w:b/>
          <w:bCs/>
          <w:i/>
        </w:rPr>
        <w:t>Tale documento indica i contenuti, i metodi, i mezzi, gli spazi e i tempi del percorso formativo, i criteri, gli strumenti di valutazione adottati, gli obiettivi raggiunti, nonché ogni altro elemento che i consigli di classe ritengano significativo ai fini dello svolgimento degli esami.</w:t>
      </w:r>
    </w:p>
    <w:p w14:paraId="014517A1" w14:textId="77777777" w:rsidR="00D8112B" w:rsidRDefault="00D8112B" w:rsidP="00D8112B">
      <w:pPr>
        <w:adjustRightInd w:val="0"/>
        <w:spacing w:line="360" w:lineRule="auto"/>
        <w:jc w:val="both"/>
        <w:rPr>
          <w:rFonts w:ascii="Arial" w:hAnsi="Arial" w:cs="Arial"/>
          <w:bCs/>
        </w:rPr>
      </w:pPr>
      <w:r w:rsidRPr="00EB47AC">
        <w:rPr>
          <w:rFonts w:ascii="Arial" w:hAnsi="Arial" w:cs="Arial"/>
          <w:b/>
          <w:u w:val="single"/>
        </w:rPr>
        <w:t>Regolamento Valutazione</w:t>
      </w:r>
      <w:r w:rsidRPr="00EB47AC">
        <w:rPr>
          <w:rFonts w:ascii="Arial" w:hAnsi="Arial" w:cs="Arial"/>
          <w:bCs/>
        </w:rPr>
        <w:t xml:space="preserve">  </w:t>
      </w:r>
      <w:proofErr w:type="spellStart"/>
      <w:r w:rsidRPr="00EB47AC">
        <w:rPr>
          <w:rFonts w:ascii="Arial" w:hAnsi="Arial" w:cs="Arial"/>
          <w:bCs/>
        </w:rPr>
        <w:t>CdM</w:t>
      </w:r>
      <w:proofErr w:type="spellEnd"/>
      <w:r w:rsidRPr="00EB47AC">
        <w:rPr>
          <w:rFonts w:ascii="Arial" w:hAnsi="Arial" w:cs="Arial"/>
          <w:bCs/>
        </w:rPr>
        <w:t xml:space="preserve"> del 13 marzo 2009 - Schema di regolamento concernente “Coordinamento delle norme vigenti per la valutazione degli alunni e ulteriori modalità applicative in materia, ai sensi degli articoli 2 e 3 del D.L. n°137 del 1/09/2008, convertito con modificazioni dalla L. n° 169 del 30/10/2008” art. 10</w:t>
      </w:r>
    </w:p>
    <w:p w14:paraId="52A81C4E" w14:textId="77777777" w:rsidR="00D8112B" w:rsidRPr="00EB47AC" w:rsidRDefault="00D8112B" w:rsidP="00D8112B">
      <w:pPr>
        <w:adjustRightInd w:val="0"/>
        <w:spacing w:line="360" w:lineRule="auto"/>
        <w:jc w:val="both"/>
        <w:rPr>
          <w:rFonts w:ascii="Arial" w:hAnsi="Arial" w:cs="Arial"/>
          <w:bCs/>
        </w:rPr>
      </w:pPr>
    </w:p>
    <w:p w14:paraId="1652CB9C" w14:textId="77777777" w:rsidR="00D8112B" w:rsidRDefault="00D8112B" w:rsidP="00D8112B">
      <w:pPr>
        <w:rPr>
          <w:rFonts w:ascii="Arial" w:hAnsi="Arial" w:cs="Arial"/>
          <w:iCs/>
          <w:sz w:val="28"/>
          <w:szCs w:val="28"/>
        </w:rPr>
      </w:pPr>
      <w:r>
        <w:rPr>
          <w:rFonts w:ascii="Arial" w:hAnsi="Arial" w:cs="Arial"/>
          <w:iCs/>
          <w:sz w:val="28"/>
          <w:szCs w:val="28"/>
        </w:rPr>
        <w:br w:type="page"/>
      </w:r>
    </w:p>
    <w:p w14:paraId="1593BA9C" w14:textId="77777777" w:rsidR="00D8112B" w:rsidRPr="005225A0" w:rsidRDefault="00D8112B" w:rsidP="00D8112B">
      <w:pPr>
        <w:suppressAutoHyphens/>
        <w:autoSpaceDE w:val="0"/>
        <w:ind w:hanging="11"/>
        <w:contextualSpacing/>
        <w:jc w:val="both"/>
        <w:rPr>
          <w:rFonts w:ascii="Arial" w:hAnsi="Arial" w:cs="Arial"/>
          <w:bCs/>
          <w:iCs/>
          <w:sz w:val="18"/>
          <w:szCs w:val="18"/>
        </w:rPr>
      </w:pPr>
      <w:r w:rsidRPr="005225A0">
        <w:rPr>
          <w:rFonts w:ascii="Arial" w:hAnsi="Arial" w:cs="Arial"/>
          <w:b/>
          <w:bCs/>
          <w:iCs/>
          <w:sz w:val="18"/>
          <w:szCs w:val="18"/>
        </w:rPr>
        <w:t>Note per la compilazione</w:t>
      </w:r>
      <w:r>
        <w:rPr>
          <w:rFonts w:ascii="Arial" w:hAnsi="Arial" w:cs="Arial"/>
          <w:b/>
          <w:bCs/>
          <w:iCs/>
          <w:sz w:val="18"/>
          <w:szCs w:val="18"/>
        </w:rPr>
        <w:t xml:space="preserve"> della seguente tabella</w:t>
      </w:r>
      <w:r w:rsidRPr="005225A0">
        <w:rPr>
          <w:rFonts w:ascii="Arial" w:hAnsi="Arial" w:cs="Arial"/>
          <w:b/>
          <w:bCs/>
          <w:iCs/>
          <w:sz w:val="18"/>
          <w:szCs w:val="18"/>
        </w:rPr>
        <w:t xml:space="preserve"> (a cura del coordinatore di classe):</w:t>
      </w:r>
      <w:r>
        <w:rPr>
          <w:rFonts w:ascii="Arial" w:hAnsi="Arial" w:cs="Arial"/>
          <w:b/>
          <w:bCs/>
          <w:iCs/>
          <w:sz w:val="18"/>
          <w:szCs w:val="18"/>
        </w:rPr>
        <w:t xml:space="preserve"> </w:t>
      </w:r>
    </w:p>
    <w:p w14:paraId="5F6AAB51" w14:textId="77777777" w:rsidR="00D8112B" w:rsidRPr="005225A0" w:rsidRDefault="00D8112B" w:rsidP="00D8112B">
      <w:pPr>
        <w:suppressAutoHyphens/>
        <w:autoSpaceDE w:val="0"/>
        <w:ind w:hanging="11"/>
        <w:contextualSpacing/>
        <w:jc w:val="both"/>
        <w:rPr>
          <w:rFonts w:ascii="Arial" w:hAnsi="Arial" w:cs="Arial"/>
          <w:bCs/>
          <w:iCs/>
          <w:sz w:val="18"/>
          <w:szCs w:val="18"/>
        </w:rPr>
      </w:pPr>
      <w:r w:rsidRPr="005225A0">
        <w:rPr>
          <w:rFonts w:ascii="Arial" w:hAnsi="Arial" w:cs="Arial"/>
          <w:b/>
          <w:bCs/>
          <w:iCs/>
          <w:sz w:val="18"/>
          <w:szCs w:val="18"/>
        </w:rPr>
        <w:t>Colonna I:</w:t>
      </w:r>
      <w:r w:rsidRPr="005225A0">
        <w:rPr>
          <w:rFonts w:ascii="Arial" w:hAnsi="Arial" w:cs="Arial"/>
          <w:bCs/>
          <w:iCs/>
          <w:sz w:val="18"/>
          <w:szCs w:val="18"/>
        </w:rPr>
        <w:t xml:space="preserve"> inserire</w:t>
      </w:r>
      <w:r>
        <w:rPr>
          <w:rFonts w:ascii="Arial" w:hAnsi="Arial" w:cs="Arial"/>
          <w:bCs/>
          <w:iCs/>
          <w:sz w:val="18"/>
          <w:szCs w:val="18"/>
        </w:rPr>
        <w:t xml:space="preserve"> (dopo il nome della dirigente) </w:t>
      </w:r>
      <w:r w:rsidRPr="00265005">
        <w:rPr>
          <w:rFonts w:ascii="Arial" w:hAnsi="Arial" w:cs="Arial"/>
          <w:bCs/>
          <w:iCs/>
          <w:sz w:val="18"/>
          <w:szCs w:val="18"/>
          <w:u w:val="single"/>
        </w:rPr>
        <w:t>in ordine alfabetico</w:t>
      </w:r>
      <w:r w:rsidRPr="005225A0">
        <w:rPr>
          <w:rFonts w:ascii="Arial" w:hAnsi="Arial" w:cs="Arial"/>
          <w:bCs/>
          <w:iCs/>
          <w:sz w:val="18"/>
          <w:szCs w:val="18"/>
        </w:rPr>
        <w:t xml:space="preserve"> i </w:t>
      </w:r>
      <w:r>
        <w:rPr>
          <w:rFonts w:ascii="Arial" w:hAnsi="Arial" w:cs="Arial"/>
          <w:bCs/>
          <w:iCs/>
          <w:sz w:val="18"/>
          <w:szCs w:val="18"/>
        </w:rPr>
        <w:t xml:space="preserve">nomi dei </w:t>
      </w:r>
      <w:r w:rsidRPr="005225A0">
        <w:rPr>
          <w:rFonts w:ascii="Arial" w:hAnsi="Arial" w:cs="Arial"/>
          <w:bCs/>
          <w:iCs/>
          <w:sz w:val="18"/>
          <w:szCs w:val="18"/>
        </w:rPr>
        <w:t xml:space="preserve">docenti del </w:t>
      </w:r>
      <w:proofErr w:type="spellStart"/>
      <w:r w:rsidRPr="005225A0">
        <w:rPr>
          <w:rFonts w:ascii="Arial" w:hAnsi="Arial" w:cs="Arial"/>
          <w:bCs/>
          <w:iCs/>
          <w:sz w:val="18"/>
          <w:szCs w:val="18"/>
        </w:rPr>
        <w:t>CdC</w:t>
      </w:r>
      <w:proofErr w:type="spellEnd"/>
      <w:r w:rsidRPr="005225A0">
        <w:rPr>
          <w:rFonts w:ascii="Arial" w:hAnsi="Arial" w:cs="Arial"/>
          <w:bCs/>
          <w:iCs/>
          <w:sz w:val="18"/>
          <w:szCs w:val="18"/>
        </w:rPr>
        <w:t>,</w:t>
      </w:r>
      <w:r>
        <w:rPr>
          <w:rFonts w:ascii="Arial" w:hAnsi="Arial" w:cs="Arial"/>
          <w:bCs/>
          <w:iCs/>
          <w:sz w:val="18"/>
          <w:szCs w:val="18"/>
        </w:rPr>
        <w:t xml:space="preserve"> a seguire i nomi dei</w:t>
      </w:r>
      <w:r w:rsidRPr="005225A0">
        <w:rPr>
          <w:rFonts w:ascii="Arial" w:hAnsi="Arial" w:cs="Arial"/>
          <w:bCs/>
          <w:iCs/>
          <w:sz w:val="18"/>
          <w:szCs w:val="18"/>
        </w:rPr>
        <w:t xml:space="preserve"> genitori dell’alunno ed eventualmente l’alunno</w:t>
      </w:r>
      <w:r>
        <w:rPr>
          <w:rFonts w:ascii="Arial" w:hAnsi="Arial" w:cs="Arial"/>
          <w:bCs/>
          <w:iCs/>
          <w:sz w:val="18"/>
          <w:szCs w:val="18"/>
        </w:rPr>
        <w:t>/a</w:t>
      </w:r>
      <w:r w:rsidRPr="005225A0">
        <w:rPr>
          <w:rFonts w:ascii="Arial" w:hAnsi="Arial" w:cs="Arial"/>
          <w:bCs/>
          <w:iCs/>
          <w:sz w:val="18"/>
          <w:szCs w:val="18"/>
        </w:rPr>
        <w:t xml:space="preserve"> stesso (se maggiorenne).</w:t>
      </w:r>
    </w:p>
    <w:p w14:paraId="1A3B288E" w14:textId="77777777" w:rsidR="00D8112B" w:rsidRDefault="00D8112B" w:rsidP="00D8112B">
      <w:pPr>
        <w:suppressAutoHyphens/>
        <w:autoSpaceDE w:val="0"/>
        <w:ind w:hanging="11"/>
        <w:contextualSpacing/>
        <w:jc w:val="both"/>
        <w:rPr>
          <w:rFonts w:ascii="Arial" w:hAnsi="Arial" w:cs="Arial"/>
          <w:bCs/>
          <w:iCs/>
          <w:sz w:val="18"/>
          <w:szCs w:val="18"/>
        </w:rPr>
      </w:pPr>
      <w:r w:rsidRPr="005225A0">
        <w:rPr>
          <w:rFonts w:ascii="Arial" w:hAnsi="Arial" w:cs="Arial"/>
          <w:b/>
          <w:bCs/>
          <w:iCs/>
          <w:sz w:val="18"/>
          <w:szCs w:val="18"/>
        </w:rPr>
        <w:t>Colonna II:</w:t>
      </w:r>
      <w:r w:rsidRPr="005225A0">
        <w:rPr>
          <w:rFonts w:ascii="Arial" w:hAnsi="Arial" w:cs="Arial"/>
          <w:bCs/>
          <w:iCs/>
          <w:sz w:val="18"/>
          <w:szCs w:val="18"/>
        </w:rPr>
        <w:t xml:space="preserve"> specificare la disciplina per i docenti e il grado di parentela per i genitori</w:t>
      </w:r>
      <w:r>
        <w:rPr>
          <w:rFonts w:ascii="Arial" w:hAnsi="Arial" w:cs="Arial"/>
          <w:bCs/>
          <w:iCs/>
          <w:sz w:val="18"/>
          <w:szCs w:val="18"/>
        </w:rPr>
        <w:t>/tutori</w:t>
      </w:r>
      <w:r w:rsidRPr="005225A0">
        <w:rPr>
          <w:rFonts w:ascii="Arial" w:hAnsi="Arial" w:cs="Arial"/>
          <w:bCs/>
          <w:iCs/>
          <w:sz w:val="18"/>
          <w:szCs w:val="18"/>
        </w:rPr>
        <w:t>.</w:t>
      </w:r>
    </w:p>
    <w:p w14:paraId="6A8F992A" w14:textId="77777777" w:rsidR="00D8112B" w:rsidRPr="005225A0" w:rsidRDefault="00D8112B" w:rsidP="00D8112B">
      <w:pPr>
        <w:suppressAutoHyphens/>
        <w:autoSpaceDE w:val="0"/>
        <w:ind w:hanging="11"/>
        <w:contextualSpacing/>
        <w:jc w:val="both"/>
        <w:rPr>
          <w:rFonts w:ascii="Arial" w:hAnsi="Arial" w:cs="Arial"/>
          <w:bCs/>
          <w:iCs/>
          <w:sz w:val="18"/>
          <w:szCs w:val="18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3"/>
        <w:gridCol w:w="4536"/>
      </w:tblGrid>
      <w:tr w:rsidR="00D8112B" w:rsidRPr="000C4DC9" w14:paraId="1C7FB6BB" w14:textId="77777777" w:rsidTr="005C6B84">
        <w:trPr>
          <w:trHeight w:val="360"/>
        </w:trPr>
        <w:tc>
          <w:tcPr>
            <w:tcW w:w="4673" w:type="dxa"/>
            <w:vAlign w:val="center"/>
          </w:tcPr>
          <w:p w14:paraId="21F3C856" w14:textId="77777777" w:rsidR="00D8112B" w:rsidRPr="000C4DC9" w:rsidRDefault="00D8112B" w:rsidP="005C6B84">
            <w:pPr>
              <w:jc w:val="center"/>
              <w:rPr>
                <w:rFonts w:ascii="Arial" w:hAnsi="Arial" w:cs="Arial"/>
                <w:color w:val="B2B2B2"/>
              </w:rPr>
            </w:pPr>
            <w:r w:rsidRPr="000C4DC9">
              <w:rPr>
                <w:rFonts w:ascii="Arial" w:hAnsi="Arial" w:cs="Arial"/>
                <w:color w:val="B2B2B2"/>
              </w:rPr>
              <w:t>COLONNA I</w:t>
            </w:r>
          </w:p>
        </w:tc>
        <w:tc>
          <w:tcPr>
            <w:tcW w:w="4536" w:type="dxa"/>
            <w:vAlign w:val="center"/>
          </w:tcPr>
          <w:p w14:paraId="20594A2F" w14:textId="77777777" w:rsidR="00D8112B" w:rsidRPr="000C4DC9" w:rsidRDefault="00D8112B" w:rsidP="005C6B84">
            <w:pPr>
              <w:jc w:val="center"/>
              <w:rPr>
                <w:rFonts w:ascii="Arial" w:hAnsi="Arial" w:cs="Arial"/>
                <w:color w:val="B2B2B2"/>
              </w:rPr>
            </w:pPr>
            <w:r w:rsidRPr="000C4DC9">
              <w:rPr>
                <w:rFonts w:ascii="Arial" w:hAnsi="Arial" w:cs="Arial"/>
                <w:color w:val="B2B2B2"/>
              </w:rPr>
              <w:t>COLONNA II</w:t>
            </w:r>
          </w:p>
        </w:tc>
      </w:tr>
      <w:tr w:rsidR="00D8112B" w:rsidRPr="00675DC3" w14:paraId="5A8D425F" w14:textId="77777777" w:rsidTr="005C6B84">
        <w:trPr>
          <w:trHeight w:val="360"/>
        </w:trPr>
        <w:tc>
          <w:tcPr>
            <w:tcW w:w="4673" w:type="dxa"/>
            <w:vAlign w:val="center"/>
          </w:tcPr>
          <w:p w14:paraId="6A91EC9D" w14:textId="77777777" w:rsidR="00D8112B" w:rsidRPr="003A36AB" w:rsidRDefault="00D8112B" w:rsidP="005C6B84">
            <w:pPr>
              <w:rPr>
                <w:rFonts w:ascii="Arial" w:hAnsi="Arial" w:cs="Arial"/>
                <w:color w:val="000000"/>
              </w:rPr>
            </w:pPr>
            <w:r w:rsidRPr="003A36AB">
              <w:rPr>
                <w:rFonts w:ascii="Arial" w:hAnsi="Arial" w:cs="Arial"/>
                <w:color w:val="000000"/>
              </w:rPr>
              <w:t>Dott.ssa Cinzia Di Palo</w:t>
            </w:r>
          </w:p>
        </w:tc>
        <w:tc>
          <w:tcPr>
            <w:tcW w:w="4536" w:type="dxa"/>
            <w:vAlign w:val="center"/>
          </w:tcPr>
          <w:p w14:paraId="7B2F2437" w14:textId="77777777" w:rsidR="00D8112B" w:rsidRPr="00675DC3" w:rsidRDefault="00D8112B" w:rsidP="005C6B8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Dirigente scolastico</w:t>
            </w:r>
          </w:p>
        </w:tc>
      </w:tr>
      <w:tr w:rsidR="00D8112B" w:rsidRPr="00675DC3" w14:paraId="3BFB73E3" w14:textId="77777777" w:rsidTr="005C6B84">
        <w:trPr>
          <w:trHeight w:val="360"/>
        </w:trPr>
        <w:tc>
          <w:tcPr>
            <w:tcW w:w="4673" w:type="dxa"/>
            <w:vAlign w:val="center"/>
          </w:tcPr>
          <w:p w14:paraId="78382208" w14:textId="77777777" w:rsidR="00D8112B" w:rsidRPr="003A36AB" w:rsidRDefault="00D8112B" w:rsidP="005C6B8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</w:tcPr>
          <w:p w14:paraId="1C7E7FD9" w14:textId="77777777" w:rsidR="00D8112B" w:rsidRDefault="00D8112B" w:rsidP="005C6B84">
            <w:pPr>
              <w:rPr>
                <w:rFonts w:ascii="Arial" w:hAnsi="Arial" w:cs="Arial"/>
                <w:color w:val="000000"/>
              </w:rPr>
            </w:pPr>
          </w:p>
        </w:tc>
      </w:tr>
      <w:tr w:rsidR="00D8112B" w:rsidRPr="008F3C48" w14:paraId="114F7EA7" w14:textId="77777777" w:rsidTr="005C6B84">
        <w:trPr>
          <w:trHeight w:val="360"/>
        </w:trPr>
        <w:tc>
          <w:tcPr>
            <w:tcW w:w="4673" w:type="dxa"/>
            <w:vAlign w:val="center"/>
          </w:tcPr>
          <w:p w14:paraId="38998CF4" w14:textId="77777777" w:rsidR="00D8112B" w:rsidRPr="008F3C48" w:rsidRDefault="00D8112B" w:rsidP="005C6B84">
            <w:pPr>
              <w:rPr>
                <w:rFonts w:ascii="Arial" w:hAnsi="Arial" w:cs="Arial"/>
                <w:strike/>
                <w:color w:val="000000"/>
              </w:rPr>
            </w:pPr>
          </w:p>
        </w:tc>
        <w:tc>
          <w:tcPr>
            <w:tcW w:w="4536" w:type="dxa"/>
            <w:vAlign w:val="center"/>
            <w:hideMark/>
          </w:tcPr>
          <w:p w14:paraId="75C13D09" w14:textId="77777777" w:rsidR="00D8112B" w:rsidRPr="008F3C48" w:rsidRDefault="00D8112B" w:rsidP="005C6B84">
            <w:pPr>
              <w:rPr>
                <w:rFonts w:ascii="Arial" w:hAnsi="Arial" w:cs="Arial"/>
                <w:strike/>
                <w:color w:val="000000"/>
              </w:rPr>
            </w:pPr>
          </w:p>
        </w:tc>
      </w:tr>
      <w:tr w:rsidR="00D8112B" w:rsidRPr="00675DC3" w14:paraId="5830559F" w14:textId="77777777" w:rsidTr="005C6B84">
        <w:trPr>
          <w:trHeight w:val="360"/>
        </w:trPr>
        <w:tc>
          <w:tcPr>
            <w:tcW w:w="4673" w:type="dxa"/>
            <w:vAlign w:val="bottom"/>
          </w:tcPr>
          <w:p w14:paraId="31BA943A" w14:textId="77777777" w:rsidR="00D8112B" w:rsidRPr="00675DC3" w:rsidRDefault="00D8112B" w:rsidP="005C6B8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  <w:hideMark/>
          </w:tcPr>
          <w:p w14:paraId="5DD53A74" w14:textId="77777777" w:rsidR="00D8112B" w:rsidRPr="00675DC3" w:rsidRDefault="00D8112B" w:rsidP="005C6B84">
            <w:pPr>
              <w:rPr>
                <w:rFonts w:ascii="Arial" w:hAnsi="Arial" w:cs="Arial"/>
                <w:color w:val="000000"/>
              </w:rPr>
            </w:pPr>
          </w:p>
        </w:tc>
      </w:tr>
      <w:tr w:rsidR="00D8112B" w:rsidRPr="00675DC3" w14:paraId="2653CE30" w14:textId="77777777" w:rsidTr="005C6B84">
        <w:trPr>
          <w:trHeight w:val="360"/>
        </w:trPr>
        <w:tc>
          <w:tcPr>
            <w:tcW w:w="4673" w:type="dxa"/>
            <w:vAlign w:val="bottom"/>
          </w:tcPr>
          <w:p w14:paraId="51519AAA" w14:textId="77777777" w:rsidR="00D8112B" w:rsidRPr="00675DC3" w:rsidRDefault="00D8112B" w:rsidP="005C6B8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  <w:hideMark/>
          </w:tcPr>
          <w:p w14:paraId="42A746CC" w14:textId="77777777" w:rsidR="00D8112B" w:rsidRPr="00675DC3" w:rsidRDefault="00D8112B" w:rsidP="005C6B84">
            <w:pPr>
              <w:ind w:left="-671" w:firstLine="671"/>
              <w:rPr>
                <w:rFonts w:ascii="Arial" w:hAnsi="Arial" w:cs="Arial"/>
                <w:color w:val="000000"/>
              </w:rPr>
            </w:pPr>
          </w:p>
        </w:tc>
      </w:tr>
      <w:tr w:rsidR="00D8112B" w:rsidRPr="00675DC3" w14:paraId="19922584" w14:textId="77777777" w:rsidTr="005C6B84">
        <w:trPr>
          <w:trHeight w:val="360"/>
        </w:trPr>
        <w:tc>
          <w:tcPr>
            <w:tcW w:w="4673" w:type="dxa"/>
            <w:vAlign w:val="bottom"/>
          </w:tcPr>
          <w:p w14:paraId="7819C540" w14:textId="77777777" w:rsidR="00D8112B" w:rsidRPr="00675DC3" w:rsidRDefault="00D8112B" w:rsidP="005C6B8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  <w:hideMark/>
          </w:tcPr>
          <w:p w14:paraId="0FB122D6" w14:textId="77777777" w:rsidR="00D8112B" w:rsidRPr="00675DC3" w:rsidRDefault="00D8112B" w:rsidP="005C6B84">
            <w:pPr>
              <w:rPr>
                <w:rFonts w:ascii="Arial" w:hAnsi="Arial" w:cs="Arial"/>
                <w:color w:val="000000"/>
              </w:rPr>
            </w:pPr>
          </w:p>
        </w:tc>
      </w:tr>
      <w:tr w:rsidR="00D8112B" w:rsidRPr="00675DC3" w14:paraId="6E9DE8B9" w14:textId="77777777" w:rsidTr="005C6B84">
        <w:trPr>
          <w:trHeight w:val="360"/>
        </w:trPr>
        <w:tc>
          <w:tcPr>
            <w:tcW w:w="4673" w:type="dxa"/>
            <w:vAlign w:val="bottom"/>
          </w:tcPr>
          <w:p w14:paraId="16B5EE28" w14:textId="77777777" w:rsidR="00D8112B" w:rsidRPr="00675DC3" w:rsidRDefault="00D8112B" w:rsidP="005C6B8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  <w:hideMark/>
          </w:tcPr>
          <w:p w14:paraId="5C7E26A8" w14:textId="77777777" w:rsidR="00D8112B" w:rsidRPr="00675DC3" w:rsidRDefault="00D8112B" w:rsidP="005C6B84">
            <w:pPr>
              <w:rPr>
                <w:rFonts w:ascii="Arial" w:hAnsi="Arial" w:cs="Arial"/>
                <w:color w:val="000000"/>
              </w:rPr>
            </w:pPr>
          </w:p>
        </w:tc>
      </w:tr>
      <w:tr w:rsidR="00D8112B" w:rsidRPr="00675DC3" w14:paraId="1F5F8190" w14:textId="77777777" w:rsidTr="005C6B84">
        <w:trPr>
          <w:trHeight w:val="360"/>
        </w:trPr>
        <w:tc>
          <w:tcPr>
            <w:tcW w:w="4673" w:type="dxa"/>
            <w:vAlign w:val="bottom"/>
          </w:tcPr>
          <w:p w14:paraId="3AF5FE6A" w14:textId="77777777" w:rsidR="00D8112B" w:rsidRPr="00675DC3" w:rsidRDefault="00D8112B" w:rsidP="005C6B8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  <w:hideMark/>
          </w:tcPr>
          <w:p w14:paraId="0A2DF011" w14:textId="77777777" w:rsidR="00D8112B" w:rsidRPr="00675DC3" w:rsidRDefault="00D8112B" w:rsidP="005C6B84">
            <w:pPr>
              <w:rPr>
                <w:rFonts w:ascii="Arial" w:hAnsi="Arial" w:cs="Arial"/>
                <w:color w:val="000000"/>
              </w:rPr>
            </w:pPr>
          </w:p>
        </w:tc>
      </w:tr>
      <w:tr w:rsidR="00D8112B" w:rsidRPr="00675DC3" w14:paraId="7128C252" w14:textId="77777777" w:rsidTr="005C6B84">
        <w:trPr>
          <w:trHeight w:val="360"/>
        </w:trPr>
        <w:tc>
          <w:tcPr>
            <w:tcW w:w="4673" w:type="dxa"/>
            <w:vAlign w:val="bottom"/>
          </w:tcPr>
          <w:p w14:paraId="2DFA2C6F" w14:textId="77777777" w:rsidR="00D8112B" w:rsidRPr="00675DC3" w:rsidRDefault="00D8112B" w:rsidP="005C6B8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  <w:hideMark/>
          </w:tcPr>
          <w:p w14:paraId="71875DDC" w14:textId="77777777" w:rsidR="00D8112B" w:rsidRPr="00675DC3" w:rsidRDefault="00D8112B" w:rsidP="005C6B84">
            <w:pPr>
              <w:rPr>
                <w:rFonts w:ascii="Arial" w:hAnsi="Arial" w:cs="Arial"/>
                <w:color w:val="000000"/>
              </w:rPr>
            </w:pPr>
            <w:r w:rsidRPr="00675DC3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D8112B" w:rsidRPr="00675DC3" w14:paraId="33484E3B" w14:textId="77777777" w:rsidTr="005C6B84">
        <w:trPr>
          <w:trHeight w:val="360"/>
        </w:trPr>
        <w:tc>
          <w:tcPr>
            <w:tcW w:w="4673" w:type="dxa"/>
            <w:vAlign w:val="bottom"/>
          </w:tcPr>
          <w:p w14:paraId="43B3B84D" w14:textId="77777777" w:rsidR="00D8112B" w:rsidRPr="00675DC3" w:rsidRDefault="00D8112B" w:rsidP="005C6B8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  <w:hideMark/>
          </w:tcPr>
          <w:p w14:paraId="60B24D32" w14:textId="77777777" w:rsidR="00D8112B" w:rsidRPr="00675DC3" w:rsidRDefault="00D8112B" w:rsidP="005C6B84">
            <w:pPr>
              <w:rPr>
                <w:rFonts w:ascii="Arial" w:hAnsi="Arial" w:cs="Arial"/>
                <w:color w:val="000000"/>
              </w:rPr>
            </w:pPr>
            <w:r w:rsidRPr="00675DC3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D8112B" w:rsidRPr="00675DC3" w14:paraId="2BAB011E" w14:textId="77777777" w:rsidTr="005C6B84">
        <w:trPr>
          <w:trHeight w:val="360"/>
        </w:trPr>
        <w:tc>
          <w:tcPr>
            <w:tcW w:w="4673" w:type="dxa"/>
            <w:vAlign w:val="bottom"/>
          </w:tcPr>
          <w:p w14:paraId="77EE09D1" w14:textId="77777777" w:rsidR="00D8112B" w:rsidRPr="00675DC3" w:rsidRDefault="00D8112B" w:rsidP="005C6B8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  <w:hideMark/>
          </w:tcPr>
          <w:p w14:paraId="01FB95B5" w14:textId="77777777" w:rsidR="00D8112B" w:rsidRPr="00675DC3" w:rsidRDefault="00D8112B" w:rsidP="005C6B84">
            <w:pPr>
              <w:rPr>
                <w:rFonts w:ascii="Arial" w:hAnsi="Arial" w:cs="Arial"/>
                <w:color w:val="000000"/>
              </w:rPr>
            </w:pPr>
            <w:r w:rsidRPr="00675DC3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D8112B" w:rsidRPr="00675DC3" w14:paraId="0AAB73EE" w14:textId="77777777" w:rsidTr="005C6B84">
        <w:trPr>
          <w:trHeight w:val="360"/>
        </w:trPr>
        <w:tc>
          <w:tcPr>
            <w:tcW w:w="4673" w:type="dxa"/>
            <w:vAlign w:val="bottom"/>
          </w:tcPr>
          <w:p w14:paraId="5A56B6DD" w14:textId="77777777" w:rsidR="00D8112B" w:rsidRPr="00675DC3" w:rsidRDefault="00D8112B" w:rsidP="005C6B8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  <w:hideMark/>
          </w:tcPr>
          <w:p w14:paraId="4BB21A65" w14:textId="77777777" w:rsidR="00D8112B" w:rsidRPr="00675DC3" w:rsidRDefault="00D8112B" w:rsidP="005C6B84">
            <w:pPr>
              <w:rPr>
                <w:rFonts w:ascii="Arial" w:hAnsi="Arial" w:cs="Arial"/>
                <w:color w:val="000000"/>
              </w:rPr>
            </w:pPr>
            <w:r w:rsidRPr="00675DC3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D8112B" w:rsidRPr="00675DC3" w14:paraId="616F32EE" w14:textId="77777777" w:rsidTr="005C6B84">
        <w:trPr>
          <w:trHeight w:val="360"/>
        </w:trPr>
        <w:tc>
          <w:tcPr>
            <w:tcW w:w="4673" w:type="dxa"/>
            <w:vAlign w:val="bottom"/>
          </w:tcPr>
          <w:p w14:paraId="6E8B1FC4" w14:textId="77777777" w:rsidR="00D8112B" w:rsidRPr="00675DC3" w:rsidRDefault="00D8112B" w:rsidP="005C6B8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  <w:hideMark/>
          </w:tcPr>
          <w:p w14:paraId="6A4E85C8" w14:textId="77777777" w:rsidR="00D8112B" w:rsidRPr="00675DC3" w:rsidRDefault="00D8112B" w:rsidP="005C6B84">
            <w:pPr>
              <w:rPr>
                <w:rFonts w:ascii="Arial" w:hAnsi="Arial" w:cs="Arial"/>
                <w:color w:val="000000"/>
              </w:rPr>
            </w:pPr>
            <w:r w:rsidRPr="00675DC3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D8112B" w:rsidRPr="00675DC3" w14:paraId="6E29AEDA" w14:textId="77777777" w:rsidTr="005C6B84">
        <w:trPr>
          <w:trHeight w:val="360"/>
        </w:trPr>
        <w:tc>
          <w:tcPr>
            <w:tcW w:w="4673" w:type="dxa"/>
            <w:vAlign w:val="bottom"/>
          </w:tcPr>
          <w:p w14:paraId="0201B62C" w14:textId="77777777" w:rsidR="00D8112B" w:rsidRPr="00675DC3" w:rsidRDefault="00D8112B" w:rsidP="005C6B8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  <w:hideMark/>
          </w:tcPr>
          <w:p w14:paraId="16B66411" w14:textId="77777777" w:rsidR="00D8112B" w:rsidRPr="00675DC3" w:rsidRDefault="00D8112B" w:rsidP="005C6B84">
            <w:pPr>
              <w:rPr>
                <w:rFonts w:ascii="Arial" w:hAnsi="Arial" w:cs="Arial"/>
                <w:color w:val="000000"/>
              </w:rPr>
            </w:pPr>
            <w:r w:rsidRPr="00675DC3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D8112B" w:rsidRPr="00675DC3" w14:paraId="6AA34BE6" w14:textId="77777777" w:rsidTr="005C6B84">
        <w:trPr>
          <w:trHeight w:val="360"/>
        </w:trPr>
        <w:tc>
          <w:tcPr>
            <w:tcW w:w="4673" w:type="dxa"/>
            <w:vAlign w:val="bottom"/>
          </w:tcPr>
          <w:p w14:paraId="5025C766" w14:textId="77777777" w:rsidR="00D8112B" w:rsidRPr="00675DC3" w:rsidRDefault="00D8112B" w:rsidP="005C6B8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</w:tcPr>
          <w:p w14:paraId="545F649A" w14:textId="77777777" w:rsidR="00D8112B" w:rsidRPr="00675DC3" w:rsidRDefault="00D8112B" w:rsidP="005C6B84">
            <w:pPr>
              <w:rPr>
                <w:rFonts w:ascii="Arial" w:hAnsi="Arial" w:cs="Arial"/>
                <w:color w:val="000000"/>
              </w:rPr>
            </w:pPr>
          </w:p>
        </w:tc>
      </w:tr>
      <w:tr w:rsidR="00D8112B" w:rsidRPr="00675DC3" w14:paraId="58ABD7E6" w14:textId="77777777" w:rsidTr="005C6B84">
        <w:trPr>
          <w:trHeight w:val="360"/>
        </w:trPr>
        <w:tc>
          <w:tcPr>
            <w:tcW w:w="4673" w:type="dxa"/>
            <w:vAlign w:val="bottom"/>
          </w:tcPr>
          <w:p w14:paraId="15A39C3C" w14:textId="77777777" w:rsidR="00D8112B" w:rsidRPr="00675DC3" w:rsidRDefault="00D8112B" w:rsidP="005C6B8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</w:tcPr>
          <w:p w14:paraId="40AD6FEE" w14:textId="77777777" w:rsidR="00D8112B" w:rsidRPr="00675DC3" w:rsidRDefault="00D8112B" w:rsidP="005C6B84">
            <w:pPr>
              <w:rPr>
                <w:rFonts w:ascii="Arial" w:hAnsi="Arial" w:cs="Arial"/>
                <w:color w:val="000000"/>
              </w:rPr>
            </w:pPr>
          </w:p>
        </w:tc>
      </w:tr>
      <w:tr w:rsidR="00D8112B" w:rsidRPr="00675DC3" w14:paraId="7C9619B9" w14:textId="77777777" w:rsidTr="005C6B84">
        <w:trPr>
          <w:trHeight w:val="360"/>
        </w:trPr>
        <w:tc>
          <w:tcPr>
            <w:tcW w:w="4673" w:type="dxa"/>
            <w:vAlign w:val="bottom"/>
          </w:tcPr>
          <w:p w14:paraId="5386759C" w14:textId="77777777" w:rsidR="00D8112B" w:rsidRPr="00675DC3" w:rsidRDefault="00D8112B" w:rsidP="005C6B8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</w:tcPr>
          <w:p w14:paraId="685AC074" w14:textId="77777777" w:rsidR="00D8112B" w:rsidRPr="00675DC3" w:rsidRDefault="00D8112B" w:rsidP="005C6B84">
            <w:pPr>
              <w:rPr>
                <w:rFonts w:ascii="Arial" w:hAnsi="Arial" w:cs="Arial"/>
                <w:color w:val="000000"/>
              </w:rPr>
            </w:pPr>
          </w:p>
        </w:tc>
      </w:tr>
      <w:tr w:rsidR="00D8112B" w:rsidRPr="00675DC3" w14:paraId="03337FE0" w14:textId="77777777" w:rsidTr="005C6B84">
        <w:trPr>
          <w:trHeight w:val="360"/>
        </w:trPr>
        <w:tc>
          <w:tcPr>
            <w:tcW w:w="4673" w:type="dxa"/>
            <w:vAlign w:val="bottom"/>
          </w:tcPr>
          <w:p w14:paraId="2565CA84" w14:textId="77777777" w:rsidR="00D8112B" w:rsidRPr="00675DC3" w:rsidRDefault="00D8112B" w:rsidP="005C6B8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</w:tcPr>
          <w:p w14:paraId="4D16EA9E" w14:textId="77777777" w:rsidR="00D8112B" w:rsidRPr="00675DC3" w:rsidRDefault="00D8112B" w:rsidP="005C6B84">
            <w:pPr>
              <w:rPr>
                <w:rFonts w:ascii="Arial" w:hAnsi="Arial" w:cs="Arial"/>
                <w:color w:val="000000"/>
              </w:rPr>
            </w:pPr>
          </w:p>
        </w:tc>
      </w:tr>
      <w:tr w:rsidR="00D8112B" w:rsidRPr="00675DC3" w14:paraId="066A7F74" w14:textId="77777777" w:rsidTr="005C6B84">
        <w:trPr>
          <w:trHeight w:val="360"/>
        </w:trPr>
        <w:tc>
          <w:tcPr>
            <w:tcW w:w="4673" w:type="dxa"/>
            <w:vAlign w:val="bottom"/>
          </w:tcPr>
          <w:p w14:paraId="69BD6AFF" w14:textId="77777777" w:rsidR="00D8112B" w:rsidRPr="00675DC3" w:rsidRDefault="00D8112B" w:rsidP="005C6B8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</w:tcPr>
          <w:p w14:paraId="22BEA271" w14:textId="77777777" w:rsidR="00D8112B" w:rsidRPr="00675DC3" w:rsidRDefault="00D8112B" w:rsidP="005C6B84">
            <w:pPr>
              <w:rPr>
                <w:rFonts w:ascii="Arial" w:hAnsi="Arial" w:cs="Arial"/>
                <w:color w:val="000000"/>
              </w:rPr>
            </w:pPr>
          </w:p>
        </w:tc>
      </w:tr>
      <w:tr w:rsidR="00D8112B" w:rsidRPr="00675DC3" w14:paraId="1F705A26" w14:textId="77777777" w:rsidTr="005C6B84">
        <w:trPr>
          <w:trHeight w:val="360"/>
        </w:trPr>
        <w:tc>
          <w:tcPr>
            <w:tcW w:w="4673" w:type="dxa"/>
            <w:vAlign w:val="bottom"/>
          </w:tcPr>
          <w:p w14:paraId="3EA833AC" w14:textId="77777777" w:rsidR="00D8112B" w:rsidRPr="00675DC3" w:rsidRDefault="00D8112B" w:rsidP="005C6B8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</w:tcPr>
          <w:p w14:paraId="55D31F9B" w14:textId="77777777" w:rsidR="00D8112B" w:rsidRPr="00675DC3" w:rsidRDefault="00D8112B" w:rsidP="005C6B84">
            <w:pPr>
              <w:rPr>
                <w:rFonts w:ascii="Arial" w:hAnsi="Arial" w:cs="Arial"/>
                <w:color w:val="000000"/>
              </w:rPr>
            </w:pPr>
          </w:p>
        </w:tc>
      </w:tr>
      <w:tr w:rsidR="00D8112B" w:rsidRPr="00675DC3" w14:paraId="57B32774" w14:textId="77777777" w:rsidTr="005C6B84">
        <w:trPr>
          <w:trHeight w:val="360"/>
        </w:trPr>
        <w:tc>
          <w:tcPr>
            <w:tcW w:w="4673" w:type="dxa"/>
            <w:vAlign w:val="bottom"/>
          </w:tcPr>
          <w:p w14:paraId="343F194E" w14:textId="77777777" w:rsidR="00D8112B" w:rsidRPr="00675DC3" w:rsidRDefault="00D8112B" w:rsidP="005C6B8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</w:tcPr>
          <w:p w14:paraId="73BA9355" w14:textId="77777777" w:rsidR="00D8112B" w:rsidRPr="00675DC3" w:rsidRDefault="00D8112B" w:rsidP="005C6B84">
            <w:pPr>
              <w:rPr>
                <w:rFonts w:ascii="Arial" w:hAnsi="Arial" w:cs="Arial"/>
                <w:color w:val="000000"/>
              </w:rPr>
            </w:pPr>
          </w:p>
        </w:tc>
      </w:tr>
      <w:tr w:rsidR="00D8112B" w:rsidRPr="00675DC3" w14:paraId="4E967122" w14:textId="77777777" w:rsidTr="005C6B84">
        <w:trPr>
          <w:trHeight w:val="360"/>
        </w:trPr>
        <w:tc>
          <w:tcPr>
            <w:tcW w:w="4673" w:type="dxa"/>
            <w:vAlign w:val="bottom"/>
          </w:tcPr>
          <w:p w14:paraId="0EFD657C" w14:textId="77777777" w:rsidR="00D8112B" w:rsidRPr="00675DC3" w:rsidRDefault="00D8112B" w:rsidP="005C6B8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</w:tcPr>
          <w:p w14:paraId="2A2AFF72" w14:textId="77777777" w:rsidR="00D8112B" w:rsidRPr="00675DC3" w:rsidRDefault="00D8112B" w:rsidP="005C6B84">
            <w:pPr>
              <w:rPr>
                <w:rFonts w:ascii="Arial" w:hAnsi="Arial" w:cs="Arial"/>
                <w:color w:val="000000"/>
              </w:rPr>
            </w:pPr>
          </w:p>
        </w:tc>
      </w:tr>
      <w:tr w:rsidR="00D8112B" w:rsidRPr="00675DC3" w14:paraId="67316552" w14:textId="77777777" w:rsidTr="005C6B84">
        <w:trPr>
          <w:trHeight w:val="360"/>
        </w:trPr>
        <w:tc>
          <w:tcPr>
            <w:tcW w:w="4673" w:type="dxa"/>
            <w:vAlign w:val="bottom"/>
          </w:tcPr>
          <w:p w14:paraId="7C7F1272" w14:textId="77777777" w:rsidR="00D8112B" w:rsidRPr="00675DC3" w:rsidRDefault="00D8112B" w:rsidP="005C6B8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</w:tcPr>
          <w:p w14:paraId="31F38B3D" w14:textId="77777777" w:rsidR="00D8112B" w:rsidRPr="00675DC3" w:rsidRDefault="00D8112B" w:rsidP="005C6B84">
            <w:pPr>
              <w:rPr>
                <w:rFonts w:ascii="Arial" w:hAnsi="Arial" w:cs="Arial"/>
                <w:color w:val="000000"/>
              </w:rPr>
            </w:pPr>
          </w:p>
        </w:tc>
      </w:tr>
      <w:tr w:rsidR="00D8112B" w:rsidRPr="00675DC3" w14:paraId="7899AC99" w14:textId="77777777" w:rsidTr="005C6B84">
        <w:trPr>
          <w:trHeight w:val="360"/>
        </w:trPr>
        <w:tc>
          <w:tcPr>
            <w:tcW w:w="4673" w:type="dxa"/>
            <w:vAlign w:val="bottom"/>
          </w:tcPr>
          <w:p w14:paraId="6D08E389" w14:textId="77777777" w:rsidR="00D8112B" w:rsidRPr="00675DC3" w:rsidRDefault="00D8112B" w:rsidP="005C6B8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vAlign w:val="center"/>
          </w:tcPr>
          <w:p w14:paraId="090DFC6E" w14:textId="77777777" w:rsidR="00D8112B" w:rsidRPr="00675DC3" w:rsidRDefault="00D8112B" w:rsidP="005C6B84">
            <w:pPr>
              <w:rPr>
                <w:rFonts w:ascii="Arial" w:hAnsi="Arial" w:cs="Arial"/>
                <w:color w:val="000000"/>
              </w:rPr>
            </w:pPr>
          </w:p>
        </w:tc>
      </w:tr>
    </w:tbl>
    <w:p w14:paraId="3A7F62F7" w14:textId="77777777" w:rsidR="00D8112B" w:rsidRDefault="00D8112B" w:rsidP="00D8112B">
      <w:pPr>
        <w:autoSpaceDE w:val="0"/>
        <w:jc w:val="both"/>
        <w:rPr>
          <w:rFonts w:ascii="Arial" w:hAnsi="Arial" w:cs="Arial"/>
          <w:i/>
          <w:iCs/>
          <w:sz w:val="28"/>
          <w:szCs w:val="28"/>
        </w:rPr>
      </w:pPr>
    </w:p>
    <w:sectPr w:rsidR="00D8112B" w:rsidSect="00D8112B">
      <w:footerReference w:type="default" r:id="rId8"/>
      <w:headerReference w:type="first" r:id="rId9"/>
      <w:footerReference w:type="first" r:id="rId10"/>
      <w:pgSz w:w="11906" w:h="16838"/>
      <w:pgMar w:top="1418" w:right="1133" w:bottom="85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D9727" w14:textId="77777777" w:rsidR="003A2FEC" w:rsidRDefault="003A2FEC" w:rsidP="00580FB4">
      <w:pPr>
        <w:spacing w:after="0" w:line="240" w:lineRule="auto"/>
      </w:pPr>
      <w:r>
        <w:separator/>
      </w:r>
    </w:p>
  </w:endnote>
  <w:endnote w:type="continuationSeparator" w:id="0">
    <w:p w14:paraId="6CBB09B0" w14:textId="77777777" w:rsidR="003A2FEC" w:rsidRDefault="003A2FEC" w:rsidP="00580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9A6ED" w14:textId="39D01838" w:rsidR="00D8112B" w:rsidRDefault="00D8112B">
    <w:pPr>
      <w:pStyle w:val="Pidipagina"/>
      <w:jc w:val="right"/>
    </w:pPr>
    <w:r w:rsidRPr="003B45A8">
      <w:rPr>
        <w:rFonts w:ascii="Arial" w:hAnsi="Arial" w:cs="Arial"/>
        <w:sz w:val="18"/>
        <w:szCs w:val="18"/>
      </w:rPr>
      <w:t>‘MOD DI-1</w:t>
    </w:r>
    <w:r>
      <w:rPr>
        <w:rFonts w:ascii="Arial" w:hAnsi="Arial" w:cs="Arial"/>
        <w:sz w:val="18"/>
        <w:szCs w:val="18"/>
      </w:rPr>
      <w:t>9</w:t>
    </w:r>
    <w:r w:rsidRPr="003B45A8">
      <w:rPr>
        <w:rFonts w:ascii="Arial" w:hAnsi="Arial" w:cs="Arial"/>
        <w:sz w:val="18"/>
        <w:szCs w:val="18"/>
      </w:rPr>
      <w:t xml:space="preserve">-Pdp </w:t>
    </w:r>
    <w:r>
      <w:rPr>
        <w:rFonts w:ascii="Arial" w:hAnsi="Arial" w:cs="Arial"/>
        <w:sz w:val="18"/>
        <w:szCs w:val="18"/>
      </w:rPr>
      <w:t>ADHD</w:t>
    </w:r>
    <w:r w:rsidRPr="003B45A8">
      <w:rPr>
        <w:rFonts w:ascii="Arial" w:hAnsi="Arial" w:cs="Arial"/>
        <w:sz w:val="18"/>
        <w:szCs w:val="18"/>
      </w:rPr>
      <w:t xml:space="preserve">’ </w:t>
    </w:r>
    <w:proofErr w:type="spellStart"/>
    <w:r w:rsidRPr="003B45A8">
      <w:rPr>
        <w:rFonts w:ascii="Arial" w:hAnsi="Arial" w:cs="Arial"/>
        <w:sz w:val="18"/>
        <w:szCs w:val="18"/>
      </w:rPr>
      <w:t>pag</w:t>
    </w:r>
    <w:proofErr w:type="spellEnd"/>
    <w:r w:rsidRPr="003B45A8">
      <w:rPr>
        <w:rFonts w:ascii="Arial" w:hAnsi="Arial" w:cs="Arial"/>
        <w:sz w:val="18"/>
        <w:szCs w:val="18"/>
      </w:rPr>
      <w:t xml:space="preserve"> </w:t>
    </w: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35B07D2E" w14:textId="77777777" w:rsidR="000A22D8" w:rsidRDefault="000A22D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1C386" w14:textId="76CADC2A" w:rsidR="00D8112B" w:rsidRDefault="00D8112B">
    <w:pPr>
      <w:pStyle w:val="Pidipagina"/>
      <w:jc w:val="right"/>
    </w:pPr>
    <w:r w:rsidRPr="003B45A8">
      <w:rPr>
        <w:rFonts w:ascii="Arial" w:hAnsi="Arial" w:cs="Arial"/>
        <w:sz w:val="18"/>
        <w:szCs w:val="18"/>
      </w:rPr>
      <w:t>‘MOD DI-1</w:t>
    </w:r>
    <w:r>
      <w:rPr>
        <w:rFonts w:ascii="Arial" w:hAnsi="Arial" w:cs="Arial"/>
        <w:sz w:val="18"/>
        <w:szCs w:val="18"/>
      </w:rPr>
      <w:t>9</w:t>
    </w:r>
    <w:r w:rsidRPr="003B45A8">
      <w:rPr>
        <w:rFonts w:ascii="Arial" w:hAnsi="Arial" w:cs="Arial"/>
        <w:sz w:val="18"/>
        <w:szCs w:val="18"/>
      </w:rPr>
      <w:t xml:space="preserve">-Pdp </w:t>
    </w:r>
    <w:r>
      <w:rPr>
        <w:rFonts w:ascii="Arial" w:hAnsi="Arial" w:cs="Arial"/>
        <w:sz w:val="18"/>
        <w:szCs w:val="18"/>
      </w:rPr>
      <w:t>ADHD</w:t>
    </w:r>
    <w:r w:rsidRPr="003B45A8">
      <w:rPr>
        <w:rFonts w:ascii="Arial" w:hAnsi="Arial" w:cs="Arial"/>
        <w:sz w:val="18"/>
        <w:szCs w:val="18"/>
      </w:rPr>
      <w:t xml:space="preserve">’ </w:t>
    </w:r>
    <w:proofErr w:type="spellStart"/>
    <w:r w:rsidRPr="003B45A8">
      <w:rPr>
        <w:rFonts w:ascii="Arial" w:hAnsi="Arial" w:cs="Arial"/>
        <w:sz w:val="18"/>
        <w:szCs w:val="18"/>
      </w:rPr>
      <w:t>pag</w:t>
    </w:r>
    <w:proofErr w:type="spellEnd"/>
    <w:r w:rsidRPr="003B45A8">
      <w:rPr>
        <w:rFonts w:ascii="Arial" w:hAnsi="Arial" w:cs="Arial"/>
        <w:sz w:val="18"/>
        <w:szCs w:val="18"/>
      </w:rPr>
      <w:t xml:space="preserve"> </w:t>
    </w: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291FC628" w14:textId="77777777" w:rsidR="00D8112B" w:rsidRDefault="00D8112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777AB" w14:textId="77777777" w:rsidR="003A2FEC" w:rsidRDefault="003A2FEC" w:rsidP="00580FB4">
      <w:pPr>
        <w:spacing w:after="0" w:line="240" w:lineRule="auto"/>
      </w:pPr>
      <w:r>
        <w:separator/>
      </w:r>
    </w:p>
  </w:footnote>
  <w:footnote w:type="continuationSeparator" w:id="0">
    <w:p w14:paraId="02E1E451" w14:textId="77777777" w:rsidR="003A2FEC" w:rsidRDefault="003A2FEC" w:rsidP="00580FB4">
      <w:pPr>
        <w:spacing w:after="0" w:line="240" w:lineRule="auto"/>
      </w:pPr>
      <w:r>
        <w:continuationSeparator/>
      </w:r>
    </w:p>
  </w:footnote>
  <w:footnote w:id="1">
    <w:p w14:paraId="405CFC4B" w14:textId="77777777" w:rsidR="00D8112B" w:rsidRDefault="00D8112B" w:rsidP="00D8112B">
      <w:pPr>
        <w:pStyle w:val="Testonotaapidipagina"/>
        <w:rPr>
          <w:lang w:val="it-IT"/>
        </w:rPr>
      </w:pPr>
      <w:r>
        <w:rPr>
          <w:rStyle w:val="Caratteredellanota"/>
          <w:rFonts w:ascii="Arial" w:hAnsi="Arial"/>
        </w:rPr>
        <w:footnoteRef/>
      </w:r>
      <w:r>
        <w:tab/>
        <w:t xml:space="preserve"> </w:t>
      </w:r>
      <w:r>
        <w:rPr>
          <w:lang w:val="it-IT"/>
        </w:rPr>
        <w:t xml:space="preserve">Si ricorda che per molti allievi (es. con DSA o svantaggio), </w:t>
      </w:r>
      <w:r>
        <w:rPr>
          <w:b/>
          <w:lang w:val="it-IT"/>
        </w:rPr>
        <w:t>la scelta della dispensa</w:t>
      </w:r>
      <w:r>
        <w:rPr>
          <w:lang w:val="it-IT"/>
        </w:rPr>
        <w:t xml:space="preserve"> da un obiettivo di apprendimento </w:t>
      </w:r>
      <w:r>
        <w:rPr>
          <w:b/>
          <w:lang w:val="it-IT"/>
        </w:rPr>
        <w:t>deve rappresentare l’ultima opzione</w:t>
      </w:r>
      <w:r>
        <w:rPr>
          <w:lang w:val="it-IT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3748C" w14:textId="0BAB8E47" w:rsidR="00D8112B" w:rsidRDefault="00D8112B" w:rsidP="00D8112B">
    <w:pPr>
      <w:pStyle w:val="Titolo1"/>
      <w:tabs>
        <w:tab w:val="center" w:pos="5670"/>
        <w:tab w:val="left" w:pos="8316"/>
      </w:tabs>
      <w:ind w:left="1701"/>
      <w:jc w:val="left"/>
      <w:rPr>
        <w:rFonts w:ascii="Vrinda" w:hAnsi="Vrinda" w:cs="Vrinda"/>
        <w:b w:val="0"/>
        <w:i w:val="0"/>
        <w:iCs/>
        <w:color w:val="000000"/>
        <w:sz w:val="24"/>
        <w:szCs w:val="24"/>
      </w:rPr>
    </w:pPr>
    <w:r>
      <w:rPr>
        <w:rFonts w:ascii="Vrinda" w:hAnsi="Vrinda" w:cs="Vrinda"/>
        <w:b w:val="0"/>
        <w:i w:val="0"/>
        <w:iCs/>
        <w:noProof/>
        <w:snapToGrid/>
        <w:color w:val="000000"/>
        <w:sz w:val="24"/>
        <w:szCs w:val="24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F60641D" wp14:editId="1DEC41F8">
              <wp:simplePos x="0" y="0"/>
              <wp:positionH relativeFrom="column">
                <wp:posOffset>3920490</wp:posOffset>
              </wp:positionH>
              <wp:positionV relativeFrom="paragraph">
                <wp:posOffset>-325755</wp:posOffset>
              </wp:positionV>
              <wp:extent cx="1916430" cy="843915"/>
              <wp:effectExtent l="0" t="0" r="1905" b="0"/>
              <wp:wrapNone/>
              <wp:docPr id="2027819743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16430" cy="843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B36194" w14:textId="77777777" w:rsidR="00D8112B" w:rsidRPr="00056920" w:rsidRDefault="00D8112B" w:rsidP="00D8112B">
                          <w:pPr>
                            <w:spacing w:after="0"/>
                            <w:rPr>
                              <w:rFonts w:ascii="Helvetica" w:hAnsi="Helvetica"/>
                              <w:bCs/>
                              <w:color w:val="002060"/>
                              <w:sz w:val="14"/>
                              <w:szCs w:val="17"/>
                              <w:u w:val="single"/>
                              <w:shd w:val="clear" w:color="auto" w:fill="FFFFFF"/>
                            </w:rPr>
                          </w:pPr>
                          <w:r w:rsidRPr="00056920">
                            <w:rPr>
                              <w:rFonts w:ascii="Helvetica" w:hAnsi="Helvetica"/>
                              <w:bCs/>
                              <w:color w:val="002060"/>
                              <w:sz w:val="14"/>
                              <w:szCs w:val="17"/>
                              <w:u w:val="single"/>
                              <w:shd w:val="clear" w:color="auto" w:fill="FFFFFF"/>
                            </w:rPr>
                            <w:t>Ambito 5 – Municipio VII - Roma</w:t>
                          </w:r>
                        </w:p>
                        <w:p w14:paraId="22B365BA" w14:textId="77777777" w:rsidR="00D8112B" w:rsidRDefault="00D8112B" w:rsidP="00D8112B">
                          <w:pPr>
                            <w:spacing w:after="0"/>
                            <w:rPr>
                              <w:rFonts w:ascii="Helvetica" w:hAnsi="Helvetica"/>
                              <w:bCs/>
                              <w:color w:val="002060"/>
                              <w:sz w:val="14"/>
                              <w:szCs w:val="17"/>
                              <w:shd w:val="clear" w:color="auto" w:fill="FFFFFF"/>
                            </w:rPr>
                          </w:pPr>
                        </w:p>
                        <w:p w14:paraId="575246D1" w14:textId="77777777" w:rsidR="00D8112B" w:rsidRPr="00034FE6" w:rsidRDefault="00D8112B" w:rsidP="00D8112B">
                          <w:pPr>
                            <w:spacing w:after="0" w:line="240" w:lineRule="auto"/>
                            <w:rPr>
                              <w:color w:val="002060"/>
                              <w:sz w:val="18"/>
                            </w:rPr>
                          </w:pPr>
                          <w:r w:rsidRPr="00034FE6">
                            <w:rPr>
                              <w:rFonts w:ascii="Helvetica" w:hAnsi="Helvetica"/>
                              <w:bCs/>
                              <w:color w:val="002060"/>
                              <w:sz w:val="14"/>
                              <w:szCs w:val="17"/>
                              <w:shd w:val="clear" w:color="auto" w:fill="FFFFFF"/>
                            </w:rPr>
                            <w:t>Via Rocca di Papa, 113 - 00179 Roma</w:t>
                          </w:r>
                          <w:r w:rsidRPr="00034FE6">
                            <w:rPr>
                              <w:rFonts w:ascii="Helvetica" w:hAnsi="Helvetica"/>
                              <w:bCs/>
                              <w:color w:val="002060"/>
                              <w:sz w:val="14"/>
                              <w:szCs w:val="17"/>
                            </w:rPr>
                            <w:br/>
                          </w:r>
                          <w:r w:rsidRPr="00034FE6">
                            <w:rPr>
                              <w:rFonts w:ascii="Helvetica" w:hAnsi="Helvetica"/>
                              <w:bCs/>
                              <w:color w:val="002060"/>
                              <w:sz w:val="14"/>
                              <w:szCs w:val="17"/>
                              <w:shd w:val="clear" w:color="auto" w:fill="FFFFFF"/>
                            </w:rPr>
                            <w:t>tel. 06-121122305 - fax. 06-96049553</w:t>
                          </w:r>
                          <w:r w:rsidRPr="00034FE6">
                            <w:rPr>
                              <w:rFonts w:ascii="Helvetica" w:hAnsi="Helvetica"/>
                              <w:bCs/>
                              <w:color w:val="002060"/>
                              <w:sz w:val="14"/>
                              <w:szCs w:val="17"/>
                            </w:rPr>
                            <w:br/>
                          </w:r>
                          <w:r w:rsidRPr="00034FE6">
                            <w:rPr>
                              <w:rFonts w:ascii="Helvetica" w:hAnsi="Helvetica"/>
                              <w:bCs/>
                              <w:color w:val="002060"/>
                              <w:sz w:val="14"/>
                              <w:szCs w:val="17"/>
                            </w:rPr>
                            <w:br/>
                          </w:r>
                          <w:r w:rsidRPr="00034FE6">
                            <w:rPr>
                              <w:rFonts w:ascii="Helvetica" w:hAnsi="Helvetica"/>
                              <w:bCs/>
                              <w:color w:val="002060"/>
                              <w:sz w:val="14"/>
                              <w:szCs w:val="17"/>
                              <w:shd w:val="clear" w:color="auto" w:fill="FFFFFF"/>
                            </w:rPr>
                            <w:t>Via Assisi, 44/46 - 00181 Roma</w:t>
                          </w:r>
                          <w:r w:rsidRPr="00034FE6">
                            <w:rPr>
                              <w:rFonts w:ascii="Helvetica" w:hAnsi="Helvetica"/>
                              <w:bCs/>
                              <w:color w:val="002060"/>
                              <w:sz w:val="14"/>
                              <w:szCs w:val="17"/>
                            </w:rPr>
                            <w:br/>
                          </w:r>
                          <w:r w:rsidRPr="00034FE6">
                            <w:rPr>
                              <w:rFonts w:ascii="Helvetica" w:hAnsi="Helvetica"/>
                              <w:bCs/>
                              <w:color w:val="002060"/>
                              <w:sz w:val="14"/>
                              <w:szCs w:val="17"/>
                              <w:shd w:val="clear" w:color="auto" w:fill="FFFFFF"/>
                            </w:rPr>
                            <w:t xml:space="preserve"> tel. 06-121122185 - fax. 06-7821510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60641D" id="_x0000_t202" coordsize="21600,21600" o:spt="202" path="m,l,21600r21600,l21600,xe">
              <v:stroke joinstyle="miter"/>
              <v:path gradientshapeok="t" o:connecttype="rect"/>
            </v:shapetype>
            <v:shape id="Text Box 33" o:spid="_x0000_s1026" type="#_x0000_t202" style="position:absolute;left:0;text-align:left;margin-left:308.7pt;margin-top:-25.65pt;width:150.9pt;height:66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" filled="f" stroked="f">
              <v:textbox>
                <w:txbxContent>
                  <w:p w14:paraId="5EB36194" w14:textId="77777777" w:rsidR="00D8112B" w:rsidRPr="00056920" w:rsidRDefault="00D8112B" w:rsidP="00D8112B">
                    <w:pPr>
                      <w:spacing w:after="0"/>
                      <w:rPr>
                        <w:rFonts w:ascii="Helvetica" w:hAnsi="Helvetica"/>
                        <w:bCs/>
                        <w:color w:val="002060"/>
                        <w:sz w:val="14"/>
                        <w:szCs w:val="17"/>
                        <w:u w:val="single"/>
                        <w:shd w:val="clear" w:color="auto" w:fill="FFFFFF"/>
                      </w:rPr>
                    </w:pPr>
                    <w:r w:rsidRPr="00056920">
                      <w:rPr>
                        <w:rFonts w:ascii="Helvetica" w:hAnsi="Helvetica"/>
                        <w:bCs/>
                        <w:color w:val="002060"/>
                        <w:sz w:val="14"/>
                        <w:szCs w:val="17"/>
                        <w:u w:val="single"/>
                        <w:shd w:val="clear" w:color="auto" w:fill="FFFFFF"/>
                      </w:rPr>
                      <w:t>Ambito 5 – Municipio VII - Roma</w:t>
                    </w:r>
                  </w:p>
                  <w:p w14:paraId="22B365BA" w14:textId="77777777" w:rsidR="00D8112B" w:rsidRDefault="00D8112B" w:rsidP="00D8112B">
                    <w:pPr>
                      <w:spacing w:after="0"/>
                      <w:rPr>
                        <w:rFonts w:ascii="Helvetica" w:hAnsi="Helvetica"/>
                        <w:bCs/>
                        <w:color w:val="002060"/>
                        <w:sz w:val="14"/>
                        <w:szCs w:val="17"/>
                        <w:shd w:val="clear" w:color="auto" w:fill="FFFFFF"/>
                      </w:rPr>
                    </w:pPr>
                  </w:p>
                  <w:p w14:paraId="575246D1" w14:textId="77777777" w:rsidR="00D8112B" w:rsidRPr="00034FE6" w:rsidRDefault="00D8112B" w:rsidP="00D8112B">
                    <w:pPr>
                      <w:spacing w:after="0" w:line="240" w:lineRule="auto"/>
                      <w:rPr>
                        <w:color w:val="002060"/>
                        <w:sz w:val="18"/>
                      </w:rPr>
                    </w:pPr>
                    <w:r w:rsidRPr="00034FE6">
                      <w:rPr>
                        <w:rFonts w:ascii="Helvetica" w:hAnsi="Helvetica"/>
                        <w:bCs/>
                        <w:color w:val="002060"/>
                        <w:sz w:val="14"/>
                        <w:szCs w:val="17"/>
                        <w:shd w:val="clear" w:color="auto" w:fill="FFFFFF"/>
                      </w:rPr>
                      <w:t>Via Rocca di Papa, 113 - 00179 Roma</w:t>
                    </w:r>
                    <w:r w:rsidRPr="00034FE6">
                      <w:rPr>
                        <w:rFonts w:ascii="Helvetica" w:hAnsi="Helvetica"/>
                        <w:bCs/>
                        <w:color w:val="002060"/>
                        <w:sz w:val="14"/>
                        <w:szCs w:val="17"/>
                      </w:rPr>
                      <w:br/>
                    </w:r>
                    <w:r w:rsidRPr="00034FE6">
                      <w:rPr>
                        <w:rFonts w:ascii="Helvetica" w:hAnsi="Helvetica"/>
                        <w:bCs/>
                        <w:color w:val="002060"/>
                        <w:sz w:val="14"/>
                        <w:szCs w:val="17"/>
                        <w:shd w:val="clear" w:color="auto" w:fill="FFFFFF"/>
                      </w:rPr>
                      <w:t>tel. 06-121122305 - fax. 06-96049553</w:t>
                    </w:r>
                    <w:r w:rsidRPr="00034FE6">
                      <w:rPr>
                        <w:rFonts w:ascii="Helvetica" w:hAnsi="Helvetica"/>
                        <w:bCs/>
                        <w:color w:val="002060"/>
                        <w:sz w:val="14"/>
                        <w:szCs w:val="17"/>
                      </w:rPr>
                      <w:br/>
                    </w:r>
                    <w:r w:rsidRPr="00034FE6">
                      <w:rPr>
                        <w:rFonts w:ascii="Helvetica" w:hAnsi="Helvetica"/>
                        <w:bCs/>
                        <w:color w:val="002060"/>
                        <w:sz w:val="14"/>
                        <w:szCs w:val="17"/>
                      </w:rPr>
                      <w:br/>
                    </w:r>
                    <w:r w:rsidRPr="00034FE6">
                      <w:rPr>
                        <w:rFonts w:ascii="Helvetica" w:hAnsi="Helvetica"/>
                        <w:bCs/>
                        <w:color w:val="002060"/>
                        <w:sz w:val="14"/>
                        <w:szCs w:val="17"/>
                        <w:shd w:val="clear" w:color="auto" w:fill="FFFFFF"/>
                      </w:rPr>
                      <w:t>Via Assisi, 44/46 - 00181 Roma</w:t>
                    </w:r>
                    <w:r w:rsidRPr="00034FE6">
                      <w:rPr>
                        <w:rFonts w:ascii="Helvetica" w:hAnsi="Helvetica"/>
                        <w:bCs/>
                        <w:color w:val="002060"/>
                        <w:sz w:val="14"/>
                        <w:szCs w:val="17"/>
                      </w:rPr>
                      <w:br/>
                    </w:r>
                    <w:r w:rsidRPr="00034FE6">
                      <w:rPr>
                        <w:rFonts w:ascii="Helvetica" w:hAnsi="Helvetica"/>
                        <w:bCs/>
                        <w:color w:val="002060"/>
                        <w:sz w:val="14"/>
                        <w:szCs w:val="17"/>
                        <w:shd w:val="clear" w:color="auto" w:fill="FFFFFF"/>
                      </w:rPr>
                      <w:t xml:space="preserve"> tel. 06-121122185 - fax. 06-7821510</w:t>
                    </w:r>
                  </w:p>
                </w:txbxContent>
              </v:textbox>
            </v:shape>
          </w:pict>
        </mc:Fallback>
      </mc:AlternateContent>
    </w:r>
    <w:r>
      <w:rPr>
        <w:rFonts w:ascii="Vrinda" w:hAnsi="Vrinda" w:cs="Vrinda"/>
        <w:b w:val="0"/>
        <w:i w:val="0"/>
        <w:iCs/>
        <w:noProof/>
        <w:snapToGrid/>
        <w:color w:val="000000"/>
        <w:sz w:val="24"/>
        <w:szCs w:val="24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FED7B96" wp14:editId="7E6B6873">
              <wp:simplePos x="0" y="0"/>
              <wp:positionH relativeFrom="column">
                <wp:posOffset>701040</wp:posOffset>
              </wp:positionH>
              <wp:positionV relativeFrom="paragraph">
                <wp:posOffset>-325755</wp:posOffset>
              </wp:positionV>
              <wp:extent cx="3337560" cy="462280"/>
              <wp:effectExtent l="0" t="0" r="0" b="0"/>
              <wp:wrapSquare wrapText="bothSides"/>
              <wp:docPr id="1793692539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37560" cy="462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9FE6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4D86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CA2441" w14:textId="77777777" w:rsidR="00D8112B" w:rsidRPr="007C6C26" w:rsidRDefault="00D8112B" w:rsidP="00D8112B">
                          <w:pPr>
                            <w:pStyle w:val="Intestazione"/>
                            <w:jc w:val="center"/>
                            <w:rPr>
                              <w:rFonts w:cs="Vrinda"/>
                              <w:b/>
                              <w:color w:val="002060"/>
                              <w:spacing w:val="30"/>
                              <w:szCs w:val="21"/>
                            </w:rPr>
                          </w:pPr>
                          <w:r w:rsidRPr="007C6C26">
                            <w:rPr>
                              <w:rFonts w:cs="Vrinda"/>
                              <w:b/>
                              <w:color w:val="002060"/>
                              <w:spacing w:val="30"/>
                              <w:sz w:val="20"/>
                              <w:szCs w:val="21"/>
                            </w:rPr>
                            <w:t>ISTITUTO DI ISTRUZIONE SUPERIORE</w:t>
                          </w:r>
                        </w:p>
                        <w:p w14:paraId="6FDD8756" w14:textId="77777777" w:rsidR="00D8112B" w:rsidRPr="00C0418B" w:rsidRDefault="00D8112B" w:rsidP="00D8112B">
                          <w:pPr>
                            <w:pStyle w:val="Intestazione"/>
                            <w:jc w:val="center"/>
                            <w:rPr>
                              <w:rFonts w:cs="Vrinda"/>
                              <w:b/>
                              <w:i/>
                              <w:color w:val="FF5621"/>
                              <w:spacing w:val="60"/>
                              <w:sz w:val="32"/>
                              <w:szCs w:val="21"/>
                            </w:rPr>
                          </w:pPr>
                          <w:r w:rsidRPr="00C0418B">
                            <w:rPr>
                              <w:rFonts w:cs="Vrinda"/>
                              <w:b/>
                              <w:color w:val="FF5621"/>
                              <w:spacing w:val="60"/>
                              <w:sz w:val="32"/>
                              <w:szCs w:val="21"/>
                            </w:rPr>
                            <w:t>“</w:t>
                          </w:r>
                          <w:r w:rsidRPr="00C0418B">
                            <w:rPr>
                              <w:rFonts w:cs="Vrinda"/>
                              <w:b/>
                              <w:i/>
                              <w:color w:val="FF5621"/>
                              <w:spacing w:val="60"/>
                              <w:sz w:val="32"/>
                              <w:szCs w:val="21"/>
                            </w:rPr>
                            <w:t>LEOPOLDO PIRELLI”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ED7B96" id="Text Box 28" o:spid="_x0000_s1027" type="#_x0000_t202" style="position:absolute;left:0;text-align:left;margin-left:55.2pt;margin-top:-25.65pt;width:262.8pt;height:36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" filled="f" fillcolor="#9fe6ff" stroked="f" strokecolor="#004d86">
              <v:textbox>
                <w:txbxContent>
                  <w:p w14:paraId="12CA2441" w14:textId="77777777" w:rsidR="00D8112B" w:rsidRPr="007C6C26" w:rsidRDefault="00D8112B" w:rsidP="00D8112B">
                    <w:pPr>
                      <w:pStyle w:val="Intestazione"/>
                      <w:jc w:val="center"/>
                      <w:rPr>
                        <w:rFonts w:cs="Vrinda"/>
                        <w:b/>
                        <w:color w:val="002060"/>
                        <w:spacing w:val="30"/>
                        <w:szCs w:val="21"/>
                      </w:rPr>
                    </w:pPr>
                    <w:r w:rsidRPr="007C6C26">
                      <w:rPr>
                        <w:rFonts w:cs="Vrinda"/>
                        <w:b/>
                        <w:color w:val="002060"/>
                        <w:spacing w:val="30"/>
                        <w:sz w:val="20"/>
                        <w:szCs w:val="21"/>
                      </w:rPr>
                      <w:t>ISTITUTO DI ISTRUZIONE SUPERIORE</w:t>
                    </w:r>
                  </w:p>
                  <w:p w14:paraId="6FDD8756" w14:textId="77777777" w:rsidR="00D8112B" w:rsidRPr="00C0418B" w:rsidRDefault="00D8112B" w:rsidP="00D8112B">
                    <w:pPr>
                      <w:pStyle w:val="Intestazione"/>
                      <w:jc w:val="center"/>
                      <w:rPr>
                        <w:rFonts w:cs="Vrinda"/>
                        <w:b/>
                        <w:i/>
                        <w:color w:val="FF5621"/>
                        <w:spacing w:val="60"/>
                        <w:sz w:val="32"/>
                        <w:szCs w:val="21"/>
                      </w:rPr>
                    </w:pPr>
                    <w:r w:rsidRPr="00C0418B">
                      <w:rPr>
                        <w:rFonts w:cs="Vrinda"/>
                        <w:b/>
                        <w:color w:val="FF5621"/>
                        <w:spacing w:val="60"/>
                        <w:sz w:val="32"/>
                        <w:szCs w:val="21"/>
                      </w:rPr>
                      <w:t>“</w:t>
                    </w:r>
                    <w:r w:rsidRPr="00C0418B">
                      <w:rPr>
                        <w:rFonts w:cs="Vrinda"/>
                        <w:b/>
                        <w:i/>
                        <w:color w:val="FF5621"/>
                        <w:spacing w:val="60"/>
                        <w:sz w:val="32"/>
                        <w:szCs w:val="21"/>
                      </w:rPr>
                      <w:t>LEOPOLDO PIRELLI”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Vrinda" w:hAnsi="Vrinda" w:cs="Vrinda"/>
        <w:b w:val="0"/>
        <w:i w:val="0"/>
        <w:iCs/>
        <w:noProof/>
        <w:color w:val="000000"/>
        <w:sz w:val="24"/>
        <w:szCs w:val="24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4AAF52B" wp14:editId="3D8747DA">
              <wp:simplePos x="0" y="0"/>
              <wp:positionH relativeFrom="column">
                <wp:posOffset>1384935</wp:posOffset>
              </wp:positionH>
              <wp:positionV relativeFrom="paragraph">
                <wp:posOffset>182245</wp:posOffset>
              </wp:positionV>
              <wp:extent cx="1965960" cy="0"/>
              <wp:effectExtent l="13335" t="10795" r="11430" b="8255"/>
              <wp:wrapNone/>
              <wp:docPr id="1583598287" name="AutoShap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965960" cy="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D4382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4" o:spid="_x0000_s1026" type="#_x0000_t32" style="position:absolute;margin-left:109.05pt;margin-top:14.35pt;width:154.8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" strokecolor="#002060" strokeweight=".25pt"/>
          </w:pict>
        </mc:Fallback>
      </mc:AlternateContent>
    </w:r>
    <w:r>
      <w:rPr>
        <w:rFonts w:ascii="Vrinda" w:hAnsi="Vrinda" w:cs="Vrinda"/>
        <w:b w:val="0"/>
        <w:i w:val="0"/>
        <w:iCs/>
        <w:noProof/>
        <w:snapToGrid/>
        <w:color w:val="000000"/>
        <w:sz w:val="24"/>
        <w:szCs w:val="24"/>
      </w:rPr>
      <w:drawing>
        <wp:anchor distT="0" distB="0" distL="114300" distR="114300" simplePos="0" relativeHeight="251665408" behindDoc="0" locked="0" layoutInCell="1" allowOverlap="1" wp14:anchorId="5D8C5DFE" wp14:editId="66917476">
          <wp:simplePos x="0" y="0"/>
          <wp:positionH relativeFrom="column">
            <wp:posOffset>-325755</wp:posOffset>
          </wp:positionH>
          <wp:positionV relativeFrom="paragraph">
            <wp:posOffset>-214630</wp:posOffset>
          </wp:positionV>
          <wp:extent cx="874395" cy="581025"/>
          <wp:effectExtent l="0" t="0" r="0" b="0"/>
          <wp:wrapNone/>
          <wp:docPr id="30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439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rinda" w:hAnsi="Vrinda" w:cs="Vrinda"/>
        <w:b w:val="0"/>
        <w:i w:val="0"/>
        <w:iCs/>
        <w:noProof/>
        <w:snapToGrid/>
        <w:color w:val="000000"/>
        <w:sz w:val="24"/>
        <w:szCs w:val="24"/>
      </w:rPr>
      <w:drawing>
        <wp:anchor distT="0" distB="0" distL="114300" distR="114300" simplePos="0" relativeHeight="251666432" behindDoc="0" locked="0" layoutInCell="1" allowOverlap="1" wp14:anchorId="6CFEBE59" wp14:editId="28DD98E3">
          <wp:simplePos x="0" y="0"/>
          <wp:positionH relativeFrom="column">
            <wp:posOffset>5958205</wp:posOffset>
          </wp:positionH>
          <wp:positionV relativeFrom="paragraph">
            <wp:posOffset>-163830</wp:posOffset>
          </wp:positionV>
          <wp:extent cx="471805" cy="541655"/>
          <wp:effectExtent l="0" t="0" r="0" b="0"/>
          <wp:wrapNone/>
          <wp:docPr id="3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1805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rinda" w:hAnsi="Vrinda" w:cs="Vrinda"/>
        <w:b w:val="0"/>
        <w:i w:val="0"/>
        <w:iCs/>
        <w:color w:val="000000"/>
        <w:sz w:val="24"/>
        <w:szCs w:val="24"/>
      </w:rPr>
      <w:tab/>
    </w:r>
    <w:r>
      <w:rPr>
        <w:rFonts w:ascii="Vrinda" w:hAnsi="Vrinda" w:cs="Vrinda"/>
        <w:b w:val="0"/>
        <w:i w:val="0"/>
        <w:iCs/>
        <w:color w:val="000000"/>
        <w:sz w:val="24"/>
        <w:szCs w:val="24"/>
      </w:rPr>
      <w:tab/>
    </w:r>
  </w:p>
  <w:p w14:paraId="63CAE67D" w14:textId="36AE3B17" w:rsidR="00D8112B" w:rsidRDefault="00D8112B" w:rsidP="00D8112B">
    <w:pPr>
      <w:pStyle w:val="Intestazione"/>
      <w:tabs>
        <w:tab w:val="clear" w:pos="9638"/>
        <w:tab w:val="right" w:pos="10206"/>
      </w:tabs>
      <w:ind w:left="-709" w:right="-567"/>
      <w:rPr>
        <w:rFonts w:ascii="Vrinda" w:hAnsi="Vrinda" w:cs="Vrinda"/>
        <w:color w:val="002060"/>
        <w:sz w:val="18"/>
        <w:szCs w:val="20"/>
        <w:lang w:val="en-US"/>
      </w:rPr>
    </w:pPr>
    <w:r>
      <w:rPr>
        <w:rFonts w:ascii="Vrinda" w:hAnsi="Vrinda" w:cs="Vrinda"/>
        <w:b/>
        <w:i/>
        <w:iCs/>
        <w:noProof/>
        <w:color w:val="000000"/>
        <w:sz w:val="24"/>
        <w:szCs w:val="24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3D95DD0" wp14:editId="52E1ACC7">
              <wp:simplePos x="0" y="0"/>
              <wp:positionH relativeFrom="column">
                <wp:posOffset>723900</wp:posOffset>
              </wp:positionH>
              <wp:positionV relativeFrom="paragraph">
                <wp:posOffset>3810</wp:posOffset>
              </wp:positionV>
              <wp:extent cx="3261360" cy="222250"/>
              <wp:effectExtent l="0" t="3810" r="0" b="2540"/>
              <wp:wrapNone/>
              <wp:docPr id="1772611660" name="Text 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1360" cy="222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6D6FA7" w14:textId="77777777" w:rsidR="00D8112B" w:rsidRPr="006F2205" w:rsidRDefault="00D8112B" w:rsidP="00D8112B">
                          <w:pPr>
                            <w:rPr>
                              <w:i/>
                              <w:color w:val="002060"/>
                              <w:spacing w:val="40"/>
                              <w:sz w:val="18"/>
                            </w:rPr>
                          </w:pPr>
                          <w:r w:rsidRPr="006F2205">
                            <w:rPr>
                              <w:i/>
                              <w:color w:val="002060"/>
                              <w:spacing w:val="40"/>
                              <w:sz w:val="18"/>
                            </w:rPr>
                            <w:t>MINISTERO DELL’ISTRUZIONE</w:t>
                          </w:r>
                          <w:r>
                            <w:rPr>
                              <w:i/>
                              <w:color w:val="002060"/>
                              <w:spacing w:val="40"/>
                              <w:sz w:val="18"/>
                            </w:rPr>
                            <w:t xml:space="preserve"> e del MERITO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D95DD0" id="Text Box 32" o:spid="_x0000_s1028" type="#_x0000_t202" style="position:absolute;left:0;text-align:left;margin-left:57pt;margin-top:.3pt;width:256.8pt;height:17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" filled="f" stroked="f">
              <v:textbox>
                <w:txbxContent>
                  <w:p w14:paraId="616D6FA7" w14:textId="77777777" w:rsidR="00D8112B" w:rsidRPr="006F2205" w:rsidRDefault="00D8112B" w:rsidP="00D8112B">
                    <w:pPr>
                      <w:rPr>
                        <w:i/>
                        <w:color w:val="002060"/>
                        <w:spacing w:val="40"/>
                        <w:sz w:val="18"/>
                      </w:rPr>
                    </w:pPr>
                    <w:r w:rsidRPr="006F2205">
                      <w:rPr>
                        <w:i/>
                        <w:color w:val="002060"/>
                        <w:spacing w:val="40"/>
                        <w:sz w:val="18"/>
                      </w:rPr>
                      <w:t>MINISTERO DELL’ISTRUZIONE</w:t>
                    </w:r>
                    <w:r>
                      <w:rPr>
                        <w:i/>
                        <w:color w:val="002060"/>
                        <w:spacing w:val="40"/>
                        <w:sz w:val="18"/>
                      </w:rPr>
                      <w:t xml:space="preserve"> e del MERITO</w:t>
                    </w:r>
                  </w:p>
                </w:txbxContent>
              </v:textbox>
            </v:shape>
          </w:pict>
        </mc:Fallback>
      </mc:AlternateContent>
    </w:r>
  </w:p>
  <w:p w14:paraId="79F93C1F" w14:textId="77777777" w:rsidR="00D8112B" w:rsidRDefault="00D8112B" w:rsidP="00D8112B">
    <w:pPr>
      <w:pStyle w:val="Intestazione"/>
      <w:tabs>
        <w:tab w:val="clear" w:pos="9638"/>
      </w:tabs>
      <w:ind w:right="-426"/>
      <w:rPr>
        <w:rFonts w:ascii="Vrinda" w:hAnsi="Vrinda" w:cs="Vrinda"/>
        <w:color w:val="002060"/>
        <w:sz w:val="18"/>
        <w:szCs w:val="20"/>
        <w:lang w:val="en-US"/>
      </w:rPr>
    </w:pPr>
  </w:p>
  <w:p w14:paraId="698474FC" w14:textId="39ED2C49" w:rsidR="00D8112B" w:rsidRPr="00056920" w:rsidRDefault="00D8112B" w:rsidP="00D8112B">
    <w:pPr>
      <w:pStyle w:val="Intestazione"/>
      <w:tabs>
        <w:tab w:val="clear" w:pos="9638"/>
      </w:tabs>
      <w:ind w:left="-709" w:right="-426" w:hanging="142"/>
      <w:rPr>
        <w:rFonts w:cs="Vrinda"/>
        <w:color w:val="002060"/>
        <w:sz w:val="19"/>
        <w:szCs w:val="19"/>
        <w:lang w:val="en-US"/>
      </w:rPr>
    </w:pPr>
    <w:r w:rsidRPr="007C6C26">
      <w:rPr>
        <w:rFonts w:cs="Vrinda"/>
        <w:noProof/>
        <w:color w:val="002060"/>
        <w:spacing w:val="-20"/>
        <w:sz w:val="19"/>
        <w:szCs w:val="19"/>
        <w:lang w:eastAsia="it-I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4F0A33E" wp14:editId="5B2BC9E5">
              <wp:simplePos x="0" y="0"/>
              <wp:positionH relativeFrom="column">
                <wp:posOffset>-417195</wp:posOffset>
              </wp:positionH>
              <wp:positionV relativeFrom="paragraph">
                <wp:posOffset>163195</wp:posOffset>
              </wp:positionV>
              <wp:extent cx="6911340" cy="0"/>
              <wp:effectExtent l="11430" t="10795" r="11430" b="8255"/>
              <wp:wrapNone/>
              <wp:docPr id="311994931" name="AutoShap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1134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FF5621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5DE142" id="AutoShape 29" o:spid="_x0000_s1026" type="#_x0000_t32" style="position:absolute;margin-left:-32.85pt;margin-top:12.85pt;width:544.2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" strokecolor="#ff5621"/>
          </w:pict>
        </mc:Fallback>
      </mc:AlternateContent>
    </w:r>
    <w:r w:rsidRPr="00056920">
      <w:rPr>
        <w:rStyle w:val="Collegamentoipertestuale"/>
        <w:color w:val="002060"/>
        <w:u w:val="none"/>
        <w:lang w:val="en-US"/>
      </w:rPr>
      <w:t>CF</w:t>
    </w:r>
    <w:r>
      <w:rPr>
        <w:rStyle w:val="Collegamentoipertestuale"/>
        <w:color w:val="002060"/>
        <w:u w:val="none"/>
        <w:lang w:val="en-US"/>
      </w:rPr>
      <w:t>:</w:t>
    </w:r>
    <w:r w:rsidRPr="00056920">
      <w:rPr>
        <w:rStyle w:val="Collegamentoipertestuale"/>
        <w:color w:val="002060"/>
        <w:sz w:val="19"/>
        <w:szCs w:val="19"/>
        <w:u w:val="none"/>
        <w:lang w:val="en-US"/>
      </w:rPr>
      <w:t>80211390580</w:t>
    </w:r>
    <w:r>
      <w:rPr>
        <w:rStyle w:val="Collegamentoipertestuale"/>
        <w:color w:val="002060"/>
        <w:u w:val="none"/>
        <w:lang w:val="en-US"/>
      </w:rPr>
      <w:t>-</w:t>
    </w:r>
    <w:r w:rsidRPr="00056920">
      <w:rPr>
        <w:rFonts w:cs="Vrinda"/>
        <w:color w:val="002060"/>
        <w:sz w:val="19"/>
        <w:szCs w:val="19"/>
        <w:lang w:val="en-US"/>
      </w:rPr>
      <w:t xml:space="preserve">PEC: </w:t>
    </w:r>
    <w:hyperlink r:id="rId3" w:history="1">
      <w:r w:rsidRPr="00314AAF">
        <w:rPr>
          <w:rStyle w:val="Collegamentoipertestuale"/>
          <w:rFonts w:cs="Vrinda"/>
          <w:sz w:val="19"/>
          <w:szCs w:val="19"/>
          <w:lang w:val="en-US"/>
        </w:rPr>
        <w:t>rmis00800p@pec.istruzione.it</w:t>
      </w:r>
    </w:hyperlink>
    <w:r w:rsidRPr="00056920">
      <w:rPr>
        <w:rFonts w:cs="Vrinda"/>
        <w:color w:val="002060"/>
        <w:sz w:val="19"/>
        <w:szCs w:val="19"/>
        <w:lang w:val="en-US"/>
      </w:rPr>
      <w:t xml:space="preserve"> </w:t>
    </w:r>
    <w:r>
      <w:rPr>
        <w:rFonts w:cs="Vrinda"/>
        <w:color w:val="002060"/>
        <w:sz w:val="19"/>
        <w:szCs w:val="19"/>
        <w:lang w:val="en-US"/>
      </w:rPr>
      <w:t>-</w:t>
    </w:r>
    <w:r w:rsidRPr="00056920">
      <w:rPr>
        <w:rFonts w:cs="Vrinda"/>
        <w:color w:val="002060"/>
        <w:sz w:val="19"/>
        <w:szCs w:val="19"/>
        <w:lang w:val="en-US"/>
      </w:rPr>
      <w:t xml:space="preserve"> PEO:</w:t>
    </w:r>
    <w:hyperlink r:id="rId4" w:history="1">
      <w:r w:rsidRPr="00314AAF">
        <w:rPr>
          <w:rStyle w:val="Collegamentoipertestuale"/>
          <w:rFonts w:cs="Vrinda"/>
          <w:sz w:val="19"/>
          <w:szCs w:val="19"/>
          <w:lang w:val="en-US"/>
        </w:rPr>
        <w:t>rmis00800p@istruzione.it</w:t>
      </w:r>
    </w:hyperlink>
    <w:r w:rsidRPr="00056920">
      <w:rPr>
        <w:rStyle w:val="Collegamentoipertestuale"/>
        <w:color w:val="002060"/>
        <w:u w:val="none"/>
        <w:lang w:val="en-US"/>
      </w:rPr>
      <w:t xml:space="preserve"> </w:t>
    </w:r>
    <w:r>
      <w:rPr>
        <w:rStyle w:val="Collegamentoipertestuale"/>
        <w:color w:val="002060"/>
        <w:u w:val="none"/>
        <w:lang w:val="en-US"/>
      </w:rPr>
      <w:t>-</w:t>
    </w:r>
    <w:r w:rsidRPr="00056920">
      <w:rPr>
        <w:rStyle w:val="Collegamentoipertestuale"/>
        <w:color w:val="002060"/>
        <w:u w:val="none"/>
        <w:lang w:val="en-US"/>
      </w:rPr>
      <w:t xml:space="preserve"> </w:t>
    </w:r>
    <w:r w:rsidRPr="00056920">
      <w:rPr>
        <w:rFonts w:cs="Vrinda"/>
        <w:sz w:val="19"/>
        <w:szCs w:val="19"/>
        <w:lang w:val="en-US"/>
      </w:rPr>
      <w:t>SITO WEB</w:t>
    </w:r>
    <w:r w:rsidRPr="00056920">
      <w:rPr>
        <w:rStyle w:val="Collegamentoipertestuale"/>
        <w:color w:val="002060"/>
        <w:u w:val="none"/>
        <w:lang w:val="en-US"/>
      </w:rPr>
      <w:t xml:space="preserve">: </w:t>
    </w:r>
    <w:hyperlink w:history="1">
      <w:r w:rsidRPr="00314AAF">
        <w:rPr>
          <w:rStyle w:val="Collegamentoipertestuale"/>
          <w:rFonts w:cs="Vrinda"/>
          <w:sz w:val="19"/>
          <w:szCs w:val="19"/>
          <w:lang w:val="en-US"/>
        </w:rPr>
        <w:t>www.leopoldopirelli.edu.it -</w:t>
      </w:r>
      <w:r w:rsidRPr="00314AAF">
        <w:rPr>
          <w:rStyle w:val="Collegamentoipertestuale"/>
          <w:rFonts w:cs="Vrinda"/>
          <w:sz w:val="19"/>
          <w:szCs w:val="19"/>
        </w:rPr>
        <w:t>C.U</w:t>
      </w:r>
    </w:hyperlink>
    <w:r>
      <w:rPr>
        <w:rStyle w:val="Collegamentoipertestuale"/>
        <w:rFonts w:cs="Vrinda"/>
        <w:color w:val="002060"/>
        <w:sz w:val="19"/>
        <w:szCs w:val="19"/>
        <w:u w:val="none"/>
      </w:rPr>
      <w:t>: UFTLAAA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"/>
      <w:lvlJc w:val="left"/>
      <w:pPr>
        <w:tabs>
          <w:tab w:val="num" w:pos="0"/>
        </w:tabs>
        <w:ind w:left="720" w:hanging="360"/>
      </w:pPr>
      <w:rPr>
        <w:rFonts w:ascii="Wingdings" w:hAnsi="Wingdings"/>
        <w:color w:val="auto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"/>
      <w:lvlJc w:val="left"/>
      <w:pPr>
        <w:tabs>
          <w:tab w:val="num" w:pos="0"/>
        </w:tabs>
        <w:ind w:left="896" w:hanging="360"/>
      </w:pPr>
      <w:rPr>
        <w:rFonts w:ascii="Wingdings" w:hAnsi="Wingdings"/>
        <w:color w:val="auto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□"/>
      <w:lvlJc w:val="left"/>
      <w:pPr>
        <w:tabs>
          <w:tab w:val="num" w:pos="0"/>
        </w:tabs>
        <w:ind w:left="754" w:hanging="360"/>
      </w:pPr>
      <w:rPr>
        <w:rFonts w:ascii="Arial" w:hAnsi="Arial"/>
      </w:rPr>
    </w:lvl>
  </w:abstractNum>
  <w:abstractNum w:abstractNumId="4" w15:restartNumberingAfterBreak="0">
    <w:nsid w:val="00000006"/>
    <w:multiLevelType w:val="singleLevel"/>
    <w:tmpl w:val="00000002"/>
    <w:name w:val="WW8Num7"/>
    <w:lvl w:ilvl="0">
      <w:start w:val="1"/>
      <w:numFmt w:val="bullet"/>
      <w:lvlText w:val=""/>
      <w:lvlJc w:val="left"/>
      <w:pPr>
        <w:ind w:left="360" w:hanging="360"/>
      </w:pPr>
      <w:rPr>
        <w:rFonts w:ascii="Wingdings" w:hAnsi="Wingdings"/>
        <w:i w:val="0"/>
        <w:color w:val="auto"/>
      </w:rPr>
    </w:lvl>
  </w:abstractNum>
  <w:abstractNum w:abstractNumId="5" w15:restartNumberingAfterBreak="0">
    <w:nsid w:val="00000007"/>
    <w:multiLevelType w:val="singleLevel"/>
    <w:tmpl w:val="0000000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6" w15:restartNumberingAfterBreak="0">
    <w:nsid w:val="00000009"/>
    <w:multiLevelType w:val="singleLevel"/>
    <w:tmpl w:val="00000009"/>
    <w:name w:val="WW8Num10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/>
      </w:rPr>
    </w:lvl>
  </w:abstractNum>
  <w:abstractNum w:abstractNumId="7" w15:restartNumberingAfterBreak="0">
    <w:nsid w:val="0000000B"/>
    <w:multiLevelType w:val="singleLevel"/>
    <w:tmpl w:val="0000000B"/>
    <w:name w:val="WW8Num12"/>
    <w:lvl w:ilvl="0">
      <w:start w:val="1"/>
      <w:numFmt w:val="decimal"/>
      <w:lvlText w:val="D%1."/>
      <w:lvlJc w:val="left"/>
      <w:pPr>
        <w:tabs>
          <w:tab w:val="num" w:pos="66"/>
        </w:tabs>
        <w:ind w:left="786" w:hanging="360"/>
      </w:pPr>
    </w:lvl>
  </w:abstractNum>
  <w:abstractNum w:abstractNumId="8" w15:restartNumberingAfterBreak="0">
    <w:nsid w:val="0000000D"/>
    <w:multiLevelType w:val="singleLevel"/>
    <w:tmpl w:val="0000000D"/>
    <w:name w:val="WW8Num15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</w:abstractNum>
  <w:abstractNum w:abstractNumId="9" w15:restartNumberingAfterBreak="0">
    <w:nsid w:val="0000000E"/>
    <w:multiLevelType w:val="singleLevel"/>
    <w:tmpl w:val="0000000E"/>
    <w:name w:val="WW8Num16"/>
    <w:lvl w:ilvl="0">
      <w:start w:val="1"/>
      <w:numFmt w:val="decimal"/>
      <w:lvlText w:val="C%1."/>
      <w:lvlJc w:val="left"/>
      <w:pPr>
        <w:tabs>
          <w:tab w:val="num" w:pos="0"/>
        </w:tabs>
        <w:ind w:left="502" w:hanging="360"/>
      </w:pPr>
    </w:lvl>
  </w:abstractNum>
  <w:abstractNum w:abstractNumId="10" w15:restartNumberingAfterBreak="0">
    <w:nsid w:val="00000010"/>
    <w:multiLevelType w:val="singleLevel"/>
    <w:tmpl w:val="00000010"/>
    <w:name w:val="WW8Num18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1" w15:restartNumberingAfterBreak="0">
    <w:nsid w:val="00346F32"/>
    <w:multiLevelType w:val="hybridMultilevel"/>
    <w:tmpl w:val="9C7A9EC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0380141"/>
    <w:multiLevelType w:val="hybridMultilevel"/>
    <w:tmpl w:val="9420F5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2FE6770"/>
    <w:multiLevelType w:val="hybridMultilevel"/>
    <w:tmpl w:val="5C7A1E82"/>
    <w:lvl w:ilvl="0" w:tplc="676E4CDE">
      <w:start w:val="16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0BCC356A"/>
    <w:multiLevelType w:val="hybridMultilevel"/>
    <w:tmpl w:val="D98C8496"/>
    <w:lvl w:ilvl="0" w:tplc="2CD0A2F2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2CD0A2F2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  <w:sz w:val="28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D6D3F8E"/>
    <w:multiLevelType w:val="hybridMultilevel"/>
    <w:tmpl w:val="B7A8597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0C0072"/>
    <w:multiLevelType w:val="multilevel"/>
    <w:tmpl w:val="7AD60460"/>
    <w:lvl w:ilvl="0">
      <w:start w:val="1"/>
      <w:numFmt w:val="decimal"/>
      <w:lvlText w:val="%1."/>
      <w:lvlJc w:val="left"/>
      <w:pPr>
        <w:ind w:left="420" w:hanging="360"/>
      </w:p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11CF6F0C"/>
    <w:multiLevelType w:val="multilevel"/>
    <w:tmpl w:val="DC648F50"/>
    <w:lvl w:ilvl="0">
      <w:start w:val="1"/>
      <w:numFmt w:val="decimal"/>
      <w:lvlText w:val="%1."/>
      <w:lvlJc w:val="left"/>
      <w:pPr>
        <w:ind w:left="1313" w:hanging="368"/>
      </w:pPr>
      <w:rPr>
        <w:rFonts w:ascii="Calibri" w:eastAsia="Calibri" w:hAnsi="Calibri" w:cs="Calibri"/>
        <w:sz w:val="24"/>
        <w:szCs w:val="24"/>
      </w:rPr>
    </w:lvl>
    <w:lvl w:ilvl="1">
      <w:numFmt w:val="bullet"/>
      <w:lvlText w:val="•"/>
      <w:lvlJc w:val="left"/>
      <w:pPr>
        <w:ind w:left="2318" w:hanging="360"/>
      </w:pPr>
    </w:lvl>
    <w:lvl w:ilvl="2">
      <w:numFmt w:val="bullet"/>
      <w:lvlText w:val="•"/>
      <w:lvlJc w:val="left"/>
      <w:pPr>
        <w:ind w:left="3317" w:hanging="361"/>
      </w:pPr>
    </w:lvl>
    <w:lvl w:ilvl="3">
      <w:numFmt w:val="bullet"/>
      <w:lvlText w:val="•"/>
      <w:lvlJc w:val="left"/>
      <w:pPr>
        <w:ind w:left="4315" w:hanging="361"/>
      </w:pPr>
    </w:lvl>
    <w:lvl w:ilvl="4">
      <w:numFmt w:val="bullet"/>
      <w:lvlText w:val="•"/>
      <w:lvlJc w:val="left"/>
      <w:pPr>
        <w:ind w:left="5314" w:hanging="361"/>
      </w:pPr>
    </w:lvl>
    <w:lvl w:ilvl="5">
      <w:numFmt w:val="bullet"/>
      <w:lvlText w:val="•"/>
      <w:lvlJc w:val="left"/>
      <w:pPr>
        <w:ind w:left="6313" w:hanging="361"/>
      </w:pPr>
    </w:lvl>
    <w:lvl w:ilvl="6">
      <w:numFmt w:val="bullet"/>
      <w:lvlText w:val="•"/>
      <w:lvlJc w:val="left"/>
      <w:pPr>
        <w:ind w:left="7311" w:hanging="361"/>
      </w:pPr>
    </w:lvl>
    <w:lvl w:ilvl="7">
      <w:numFmt w:val="bullet"/>
      <w:lvlText w:val="•"/>
      <w:lvlJc w:val="left"/>
      <w:pPr>
        <w:ind w:left="8310" w:hanging="361"/>
      </w:pPr>
    </w:lvl>
    <w:lvl w:ilvl="8">
      <w:numFmt w:val="bullet"/>
      <w:lvlText w:val="•"/>
      <w:lvlJc w:val="left"/>
      <w:pPr>
        <w:ind w:left="9309" w:hanging="361"/>
      </w:pPr>
    </w:lvl>
  </w:abstractNum>
  <w:abstractNum w:abstractNumId="18" w15:restartNumberingAfterBreak="0">
    <w:nsid w:val="129B750A"/>
    <w:multiLevelType w:val="multilevel"/>
    <w:tmpl w:val="BBB0079C"/>
    <w:lvl w:ilvl="0"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9" w15:restartNumberingAfterBreak="0">
    <w:nsid w:val="13224474"/>
    <w:multiLevelType w:val="hybridMultilevel"/>
    <w:tmpl w:val="DF1CE054"/>
    <w:lvl w:ilvl="0" w:tplc="0986A920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511549F"/>
    <w:multiLevelType w:val="hybridMultilevel"/>
    <w:tmpl w:val="26142B70"/>
    <w:lvl w:ilvl="0" w:tplc="2CD0A2F2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EE5835E2">
      <w:start w:val="3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7CD4B5C"/>
    <w:multiLevelType w:val="multilevel"/>
    <w:tmpl w:val="963ADAB0"/>
    <w:lvl w:ilvl="0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strike w:val="0"/>
        <w:dstrike w:val="0"/>
        <w:u w:val="none"/>
        <w:effect w:val="none"/>
      </w:rPr>
    </w:lvl>
  </w:abstractNum>
  <w:abstractNum w:abstractNumId="22" w15:restartNumberingAfterBreak="0">
    <w:nsid w:val="17F5397A"/>
    <w:multiLevelType w:val="hybridMultilevel"/>
    <w:tmpl w:val="64CE9A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AE577E5"/>
    <w:multiLevelType w:val="hybridMultilevel"/>
    <w:tmpl w:val="D75A44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B245BC2"/>
    <w:multiLevelType w:val="hybridMultilevel"/>
    <w:tmpl w:val="E06AD6BE"/>
    <w:name w:val="WW8Num722"/>
    <w:lvl w:ilvl="0" w:tplc="00000002">
      <w:start w:val="1"/>
      <w:numFmt w:val="bullet"/>
      <w:lvlText w:val=""/>
      <w:lvlJc w:val="left"/>
      <w:pPr>
        <w:ind w:left="360" w:hanging="360"/>
      </w:pPr>
      <w:rPr>
        <w:rFonts w:ascii="Wingdings" w:hAnsi="Wingdings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E69507E"/>
    <w:multiLevelType w:val="hybridMultilevel"/>
    <w:tmpl w:val="D7CC3C4C"/>
    <w:lvl w:ilvl="0" w:tplc="C6B2523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EFA0442"/>
    <w:multiLevelType w:val="multilevel"/>
    <w:tmpl w:val="28DCDA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1F942210"/>
    <w:multiLevelType w:val="hybridMultilevel"/>
    <w:tmpl w:val="CA3044FC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8" w15:restartNumberingAfterBreak="0">
    <w:nsid w:val="20BC025F"/>
    <w:multiLevelType w:val="hybridMultilevel"/>
    <w:tmpl w:val="BD0A9F3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6444B44"/>
    <w:multiLevelType w:val="hybridMultilevel"/>
    <w:tmpl w:val="9C7A9E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2D132B8"/>
    <w:multiLevelType w:val="hybridMultilevel"/>
    <w:tmpl w:val="1ABA9F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6FB099A"/>
    <w:multiLevelType w:val="multilevel"/>
    <w:tmpl w:val="36468C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2" w15:restartNumberingAfterBreak="0">
    <w:nsid w:val="421F72A7"/>
    <w:multiLevelType w:val="hybridMultilevel"/>
    <w:tmpl w:val="7466EF30"/>
    <w:lvl w:ilvl="0" w:tplc="2CD0A2F2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58721C4"/>
    <w:multiLevelType w:val="multilevel"/>
    <w:tmpl w:val="2768420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4B971ACF"/>
    <w:multiLevelType w:val="hybridMultilevel"/>
    <w:tmpl w:val="5A2E0C3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C3E3C97"/>
    <w:multiLevelType w:val="hybridMultilevel"/>
    <w:tmpl w:val="5A0AB2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ECA5B8B"/>
    <w:multiLevelType w:val="hybridMultilevel"/>
    <w:tmpl w:val="4F6C5F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EED2EB3"/>
    <w:multiLevelType w:val="hybridMultilevel"/>
    <w:tmpl w:val="9B98911E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 w15:restartNumberingAfterBreak="0">
    <w:nsid w:val="56E30FDA"/>
    <w:multiLevelType w:val="multilevel"/>
    <w:tmpl w:val="C102E6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AB46660"/>
    <w:multiLevelType w:val="multilevel"/>
    <w:tmpl w:val="6B62F280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0" w15:restartNumberingAfterBreak="0">
    <w:nsid w:val="5DA9591C"/>
    <w:multiLevelType w:val="hybridMultilevel"/>
    <w:tmpl w:val="83D4BC54"/>
    <w:lvl w:ilvl="0" w:tplc="2CD0A2F2">
      <w:start w:val="1"/>
      <w:numFmt w:val="bullet"/>
      <w:lvlText w:val="o"/>
      <w:lvlJc w:val="left"/>
      <w:pPr>
        <w:ind w:left="2160" w:hanging="360"/>
      </w:pPr>
      <w:rPr>
        <w:rFonts w:ascii="Wingdings" w:hAnsi="Wingdings" w:hint="default"/>
        <w:sz w:val="28"/>
      </w:rPr>
    </w:lvl>
    <w:lvl w:ilvl="1" w:tplc="2CD0A2F2">
      <w:start w:val="1"/>
      <w:numFmt w:val="bullet"/>
      <w:lvlText w:val="o"/>
      <w:lvlJc w:val="left"/>
      <w:pPr>
        <w:ind w:left="2160" w:hanging="360"/>
      </w:pPr>
      <w:rPr>
        <w:rFonts w:ascii="Wingdings" w:hAnsi="Wingdings" w:hint="default"/>
        <w:sz w:val="28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61FD6279"/>
    <w:multiLevelType w:val="hybridMultilevel"/>
    <w:tmpl w:val="C28AC302"/>
    <w:lvl w:ilvl="0" w:tplc="3EFEF612">
      <w:start w:val="14"/>
      <w:numFmt w:val="decimal"/>
      <w:lvlText w:val="%1."/>
      <w:lvlJc w:val="left"/>
      <w:pPr>
        <w:tabs>
          <w:tab w:val="num" w:pos="547"/>
        </w:tabs>
        <w:ind w:left="547" w:hanging="405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2" w15:restartNumberingAfterBreak="0">
    <w:nsid w:val="63C828EF"/>
    <w:multiLevelType w:val="hybridMultilevel"/>
    <w:tmpl w:val="3DEAB6E4"/>
    <w:name w:val="WW8Num72"/>
    <w:lvl w:ilvl="0" w:tplc="00000002">
      <w:start w:val="1"/>
      <w:numFmt w:val="bullet"/>
      <w:lvlText w:val=""/>
      <w:lvlJc w:val="left"/>
      <w:pPr>
        <w:ind w:left="919" w:hanging="360"/>
      </w:pPr>
      <w:rPr>
        <w:rFonts w:ascii="Wingdings" w:hAnsi="Wingdings"/>
        <w:color w:val="auto"/>
      </w:rPr>
    </w:lvl>
    <w:lvl w:ilvl="1" w:tplc="04100003" w:tentative="1">
      <w:start w:val="1"/>
      <w:numFmt w:val="bullet"/>
      <w:lvlText w:val="o"/>
      <w:lvlJc w:val="left"/>
      <w:pPr>
        <w:ind w:left="16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9" w:hanging="360"/>
      </w:pPr>
      <w:rPr>
        <w:rFonts w:ascii="Wingdings" w:hAnsi="Wingdings" w:hint="default"/>
      </w:rPr>
    </w:lvl>
  </w:abstractNum>
  <w:abstractNum w:abstractNumId="43" w15:restartNumberingAfterBreak="0">
    <w:nsid w:val="69192D5D"/>
    <w:multiLevelType w:val="multilevel"/>
    <w:tmpl w:val="0FFED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935537D"/>
    <w:multiLevelType w:val="multilevel"/>
    <w:tmpl w:val="692E7E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5" w15:restartNumberingAfterBreak="0">
    <w:nsid w:val="6ED41756"/>
    <w:multiLevelType w:val="hybridMultilevel"/>
    <w:tmpl w:val="DFE84EF0"/>
    <w:lvl w:ilvl="0" w:tplc="E56E4BD2">
      <w:numFmt w:val="bullet"/>
      <w:lvlText w:val="●"/>
      <w:lvlJc w:val="left"/>
      <w:pPr>
        <w:ind w:left="834" w:hanging="360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it-IT" w:eastAsia="en-US" w:bidi="ar-SA"/>
      </w:rPr>
    </w:lvl>
    <w:lvl w:ilvl="1" w:tplc="2B00FA04">
      <w:numFmt w:val="bullet"/>
      <w:lvlText w:val="•"/>
      <w:lvlJc w:val="left"/>
      <w:pPr>
        <w:ind w:left="1741" w:hanging="360"/>
      </w:pPr>
      <w:rPr>
        <w:rFonts w:hint="default"/>
        <w:lang w:val="it-IT" w:eastAsia="en-US" w:bidi="ar-SA"/>
      </w:rPr>
    </w:lvl>
    <w:lvl w:ilvl="2" w:tplc="1B06F8E4">
      <w:numFmt w:val="bullet"/>
      <w:lvlText w:val="•"/>
      <w:lvlJc w:val="left"/>
      <w:pPr>
        <w:ind w:left="2643" w:hanging="360"/>
      </w:pPr>
      <w:rPr>
        <w:rFonts w:hint="default"/>
        <w:lang w:val="it-IT" w:eastAsia="en-US" w:bidi="ar-SA"/>
      </w:rPr>
    </w:lvl>
    <w:lvl w:ilvl="3" w:tplc="DB42F342">
      <w:numFmt w:val="bullet"/>
      <w:lvlText w:val="•"/>
      <w:lvlJc w:val="left"/>
      <w:pPr>
        <w:ind w:left="3545" w:hanging="360"/>
      </w:pPr>
      <w:rPr>
        <w:rFonts w:hint="default"/>
        <w:lang w:val="it-IT" w:eastAsia="en-US" w:bidi="ar-SA"/>
      </w:rPr>
    </w:lvl>
    <w:lvl w:ilvl="4" w:tplc="CFB29FCA">
      <w:numFmt w:val="bullet"/>
      <w:lvlText w:val="•"/>
      <w:lvlJc w:val="left"/>
      <w:pPr>
        <w:ind w:left="4447" w:hanging="360"/>
      </w:pPr>
      <w:rPr>
        <w:rFonts w:hint="default"/>
        <w:lang w:val="it-IT" w:eastAsia="en-US" w:bidi="ar-SA"/>
      </w:rPr>
    </w:lvl>
    <w:lvl w:ilvl="5" w:tplc="6F9E9DEE">
      <w:numFmt w:val="bullet"/>
      <w:lvlText w:val="•"/>
      <w:lvlJc w:val="left"/>
      <w:pPr>
        <w:ind w:left="5349" w:hanging="360"/>
      </w:pPr>
      <w:rPr>
        <w:rFonts w:hint="default"/>
        <w:lang w:val="it-IT" w:eastAsia="en-US" w:bidi="ar-SA"/>
      </w:rPr>
    </w:lvl>
    <w:lvl w:ilvl="6" w:tplc="3FFC26D0">
      <w:numFmt w:val="bullet"/>
      <w:lvlText w:val="•"/>
      <w:lvlJc w:val="left"/>
      <w:pPr>
        <w:ind w:left="6251" w:hanging="360"/>
      </w:pPr>
      <w:rPr>
        <w:rFonts w:hint="default"/>
        <w:lang w:val="it-IT" w:eastAsia="en-US" w:bidi="ar-SA"/>
      </w:rPr>
    </w:lvl>
    <w:lvl w:ilvl="7" w:tplc="4B3A55AE">
      <w:numFmt w:val="bullet"/>
      <w:lvlText w:val="•"/>
      <w:lvlJc w:val="left"/>
      <w:pPr>
        <w:ind w:left="7152" w:hanging="360"/>
      </w:pPr>
      <w:rPr>
        <w:rFonts w:hint="default"/>
        <w:lang w:val="it-IT" w:eastAsia="en-US" w:bidi="ar-SA"/>
      </w:rPr>
    </w:lvl>
    <w:lvl w:ilvl="8" w:tplc="45C030C2">
      <w:numFmt w:val="bullet"/>
      <w:lvlText w:val="•"/>
      <w:lvlJc w:val="left"/>
      <w:pPr>
        <w:ind w:left="8054" w:hanging="360"/>
      </w:pPr>
      <w:rPr>
        <w:rFonts w:hint="default"/>
        <w:lang w:val="it-IT" w:eastAsia="en-US" w:bidi="ar-SA"/>
      </w:rPr>
    </w:lvl>
  </w:abstractNum>
  <w:abstractNum w:abstractNumId="46" w15:restartNumberingAfterBreak="0">
    <w:nsid w:val="75EA746F"/>
    <w:multiLevelType w:val="hybridMultilevel"/>
    <w:tmpl w:val="3B8848E0"/>
    <w:lvl w:ilvl="0" w:tplc="1AD4AB0E">
      <w:start w:val="1"/>
      <w:numFmt w:val="decimal"/>
      <w:lvlText w:val="D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3232255">
    <w:abstractNumId w:val="13"/>
  </w:num>
  <w:num w:numId="2" w16cid:durableId="359863095">
    <w:abstractNumId w:val="37"/>
  </w:num>
  <w:num w:numId="3" w16cid:durableId="1591620021">
    <w:abstractNumId w:val="19"/>
  </w:num>
  <w:num w:numId="4" w16cid:durableId="533663037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8942756">
    <w:abstractNumId w:val="21"/>
  </w:num>
  <w:num w:numId="6" w16cid:durableId="98837575">
    <w:abstractNumId w:val="27"/>
  </w:num>
  <w:num w:numId="7" w16cid:durableId="1780491679">
    <w:abstractNumId w:val="12"/>
  </w:num>
  <w:num w:numId="8" w16cid:durableId="104348304">
    <w:abstractNumId w:val="22"/>
  </w:num>
  <w:num w:numId="9" w16cid:durableId="1681816394">
    <w:abstractNumId w:val="28"/>
  </w:num>
  <w:num w:numId="10" w16cid:durableId="681588921">
    <w:abstractNumId w:val="44"/>
  </w:num>
  <w:num w:numId="11" w16cid:durableId="1100569760">
    <w:abstractNumId w:val="16"/>
  </w:num>
  <w:num w:numId="12" w16cid:durableId="760570709">
    <w:abstractNumId w:val="18"/>
  </w:num>
  <w:num w:numId="13" w16cid:durableId="186525647">
    <w:abstractNumId w:val="31"/>
  </w:num>
  <w:num w:numId="14" w16cid:durableId="1541431051">
    <w:abstractNumId w:val="45"/>
  </w:num>
  <w:num w:numId="15" w16cid:durableId="2138603321">
    <w:abstractNumId w:val="38"/>
  </w:num>
  <w:num w:numId="16" w16cid:durableId="210115206">
    <w:abstractNumId w:val="26"/>
  </w:num>
  <w:num w:numId="17" w16cid:durableId="1293563292">
    <w:abstractNumId w:val="39"/>
  </w:num>
  <w:num w:numId="18" w16cid:durableId="1699086583">
    <w:abstractNumId w:val="23"/>
  </w:num>
  <w:num w:numId="19" w16cid:durableId="627856194">
    <w:abstractNumId w:val="4"/>
  </w:num>
  <w:num w:numId="20" w16cid:durableId="609750268">
    <w:abstractNumId w:val="11"/>
  </w:num>
  <w:num w:numId="21" w16cid:durableId="518013194">
    <w:abstractNumId w:val="40"/>
  </w:num>
  <w:num w:numId="22" w16cid:durableId="882669340">
    <w:abstractNumId w:val="41"/>
  </w:num>
  <w:num w:numId="23" w16cid:durableId="536502860">
    <w:abstractNumId w:val="32"/>
  </w:num>
  <w:num w:numId="24" w16cid:durableId="845900270">
    <w:abstractNumId w:val="14"/>
  </w:num>
  <w:num w:numId="25" w16cid:durableId="823199364">
    <w:abstractNumId w:val="20"/>
  </w:num>
  <w:num w:numId="26" w16cid:durableId="1945385025">
    <w:abstractNumId w:val="15"/>
  </w:num>
  <w:num w:numId="27" w16cid:durableId="1193767834">
    <w:abstractNumId w:val="30"/>
  </w:num>
  <w:num w:numId="28" w16cid:durableId="282806458">
    <w:abstractNumId w:val="34"/>
  </w:num>
  <w:num w:numId="29" w16cid:durableId="699402145">
    <w:abstractNumId w:val="1"/>
  </w:num>
  <w:num w:numId="30" w16cid:durableId="317928341">
    <w:abstractNumId w:val="6"/>
  </w:num>
  <w:num w:numId="31" w16cid:durableId="1271160502">
    <w:abstractNumId w:val="10"/>
  </w:num>
  <w:num w:numId="32" w16cid:durableId="445926419">
    <w:abstractNumId w:val="42"/>
  </w:num>
  <w:num w:numId="33" w16cid:durableId="1938244761">
    <w:abstractNumId w:val="24"/>
  </w:num>
  <w:num w:numId="34" w16cid:durableId="1146699906">
    <w:abstractNumId w:val="5"/>
  </w:num>
  <w:num w:numId="35" w16cid:durableId="1415122774">
    <w:abstractNumId w:val="8"/>
  </w:num>
  <w:num w:numId="36" w16cid:durableId="79722298">
    <w:abstractNumId w:val="0"/>
  </w:num>
  <w:num w:numId="37" w16cid:durableId="1448431343">
    <w:abstractNumId w:val="2"/>
  </w:num>
  <w:num w:numId="38" w16cid:durableId="467553111">
    <w:abstractNumId w:val="3"/>
  </w:num>
  <w:num w:numId="39" w16cid:durableId="967125100">
    <w:abstractNumId w:val="7"/>
  </w:num>
  <w:num w:numId="40" w16cid:durableId="189532175">
    <w:abstractNumId w:val="9"/>
  </w:num>
  <w:num w:numId="41" w16cid:durableId="1891846914">
    <w:abstractNumId w:val="36"/>
  </w:num>
  <w:num w:numId="42" w16cid:durableId="1936598328">
    <w:abstractNumId w:val="33"/>
  </w:num>
  <w:num w:numId="43" w16cid:durableId="919405397">
    <w:abstractNumId w:val="46"/>
  </w:num>
  <w:num w:numId="44" w16cid:durableId="840042214">
    <w:abstractNumId w:val="35"/>
  </w:num>
  <w:num w:numId="45" w16cid:durableId="278731002">
    <w:abstractNumId w:val="43"/>
  </w:num>
  <w:num w:numId="46" w16cid:durableId="1057825377">
    <w:abstractNumId w:val="25"/>
  </w:num>
  <w:num w:numId="47" w16cid:durableId="95541181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FB4"/>
    <w:rsid w:val="000010D4"/>
    <w:rsid w:val="00016E82"/>
    <w:rsid w:val="000210F8"/>
    <w:rsid w:val="00030DB3"/>
    <w:rsid w:val="00034FE6"/>
    <w:rsid w:val="00036661"/>
    <w:rsid w:val="00041CD9"/>
    <w:rsid w:val="00043428"/>
    <w:rsid w:val="0004381A"/>
    <w:rsid w:val="00050156"/>
    <w:rsid w:val="00056920"/>
    <w:rsid w:val="000638F6"/>
    <w:rsid w:val="00067B8C"/>
    <w:rsid w:val="00073766"/>
    <w:rsid w:val="0008692E"/>
    <w:rsid w:val="000878FB"/>
    <w:rsid w:val="0009279D"/>
    <w:rsid w:val="00096D40"/>
    <w:rsid w:val="000A22D8"/>
    <w:rsid w:val="000A70F2"/>
    <w:rsid w:val="000B05FE"/>
    <w:rsid w:val="000E3FC6"/>
    <w:rsid w:val="00100C0A"/>
    <w:rsid w:val="00104340"/>
    <w:rsid w:val="00107F63"/>
    <w:rsid w:val="00120060"/>
    <w:rsid w:val="0013088B"/>
    <w:rsid w:val="001368F7"/>
    <w:rsid w:val="00145A63"/>
    <w:rsid w:val="00157727"/>
    <w:rsid w:val="0016019D"/>
    <w:rsid w:val="00164CE7"/>
    <w:rsid w:val="00176471"/>
    <w:rsid w:val="001806E0"/>
    <w:rsid w:val="00182CBF"/>
    <w:rsid w:val="00184DDE"/>
    <w:rsid w:val="00185F10"/>
    <w:rsid w:val="001872AC"/>
    <w:rsid w:val="001935E6"/>
    <w:rsid w:val="001A43F5"/>
    <w:rsid w:val="001B0F9B"/>
    <w:rsid w:val="001B3D4D"/>
    <w:rsid w:val="001D0256"/>
    <w:rsid w:val="001E10F3"/>
    <w:rsid w:val="001E18D8"/>
    <w:rsid w:val="001E6E80"/>
    <w:rsid w:val="00203C9A"/>
    <w:rsid w:val="002112C5"/>
    <w:rsid w:val="002168C7"/>
    <w:rsid w:val="0022084A"/>
    <w:rsid w:val="00220B43"/>
    <w:rsid w:val="002219D9"/>
    <w:rsid w:val="00221AAC"/>
    <w:rsid w:val="00223197"/>
    <w:rsid w:val="002260E9"/>
    <w:rsid w:val="00226AFB"/>
    <w:rsid w:val="002325BA"/>
    <w:rsid w:val="002377A6"/>
    <w:rsid w:val="002409AD"/>
    <w:rsid w:val="00245CA7"/>
    <w:rsid w:val="002471D9"/>
    <w:rsid w:val="00251D76"/>
    <w:rsid w:val="0025242A"/>
    <w:rsid w:val="002555D9"/>
    <w:rsid w:val="00257D30"/>
    <w:rsid w:val="00262821"/>
    <w:rsid w:val="00262F7C"/>
    <w:rsid w:val="002673E1"/>
    <w:rsid w:val="00270F2F"/>
    <w:rsid w:val="00271698"/>
    <w:rsid w:val="00274375"/>
    <w:rsid w:val="00276D35"/>
    <w:rsid w:val="00280781"/>
    <w:rsid w:val="00285BD1"/>
    <w:rsid w:val="002A215D"/>
    <w:rsid w:val="002A2AD7"/>
    <w:rsid w:val="002A5D81"/>
    <w:rsid w:val="002B03E7"/>
    <w:rsid w:val="002B3E85"/>
    <w:rsid w:val="002B74B3"/>
    <w:rsid w:val="002C563B"/>
    <w:rsid w:val="002D64E0"/>
    <w:rsid w:val="002E0C66"/>
    <w:rsid w:val="002E4426"/>
    <w:rsid w:val="002E5F96"/>
    <w:rsid w:val="0030251D"/>
    <w:rsid w:val="0032035E"/>
    <w:rsid w:val="0032544B"/>
    <w:rsid w:val="003269F5"/>
    <w:rsid w:val="00342A30"/>
    <w:rsid w:val="00342DB9"/>
    <w:rsid w:val="003566DD"/>
    <w:rsid w:val="00371725"/>
    <w:rsid w:val="00376123"/>
    <w:rsid w:val="00380CDC"/>
    <w:rsid w:val="0038328F"/>
    <w:rsid w:val="00387834"/>
    <w:rsid w:val="00395B83"/>
    <w:rsid w:val="00395D47"/>
    <w:rsid w:val="00395DD5"/>
    <w:rsid w:val="003A24B9"/>
    <w:rsid w:val="003A2FEC"/>
    <w:rsid w:val="003B2477"/>
    <w:rsid w:val="003B2E9F"/>
    <w:rsid w:val="003B7AC9"/>
    <w:rsid w:val="003C3BEF"/>
    <w:rsid w:val="003C7435"/>
    <w:rsid w:val="003D0495"/>
    <w:rsid w:val="003D70EE"/>
    <w:rsid w:val="003E527E"/>
    <w:rsid w:val="003F2849"/>
    <w:rsid w:val="00401670"/>
    <w:rsid w:val="004062C4"/>
    <w:rsid w:val="004074D8"/>
    <w:rsid w:val="00411B2E"/>
    <w:rsid w:val="004166E2"/>
    <w:rsid w:val="00434918"/>
    <w:rsid w:val="0044665C"/>
    <w:rsid w:val="004469F8"/>
    <w:rsid w:val="00462A9C"/>
    <w:rsid w:val="00464888"/>
    <w:rsid w:val="00466059"/>
    <w:rsid w:val="00476ACB"/>
    <w:rsid w:val="00480323"/>
    <w:rsid w:val="004826D1"/>
    <w:rsid w:val="004967BA"/>
    <w:rsid w:val="0049696B"/>
    <w:rsid w:val="004A1113"/>
    <w:rsid w:val="004A4557"/>
    <w:rsid w:val="004C14A4"/>
    <w:rsid w:val="004D5463"/>
    <w:rsid w:val="004D67D9"/>
    <w:rsid w:val="004D7E58"/>
    <w:rsid w:val="004E45D2"/>
    <w:rsid w:val="004E7E67"/>
    <w:rsid w:val="004F5984"/>
    <w:rsid w:val="005029E3"/>
    <w:rsid w:val="005118E4"/>
    <w:rsid w:val="00512D54"/>
    <w:rsid w:val="00520071"/>
    <w:rsid w:val="0052553B"/>
    <w:rsid w:val="005266AE"/>
    <w:rsid w:val="005362DE"/>
    <w:rsid w:val="00537CEB"/>
    <w:rsid w:val="00543A0D"/>
    <w:rsid w:val="00544D80"/>
    <w:rsid w:val="005546F6"/>
    <w:rsid w:val="00561B80"/>
    <w:rsid w:val="00572CDC"/>
    <w:rsid w:val="00573F90"/>
    <w:rsid w:val="00580FB4"/>
    <w:rsid w:val="005862D7"/>
    <w:rsid w:val="005921B4"/>
    <w:rsid w:val="005922EC"/>
    <w:rsid w:val="0059546C"/>
    <w:rsid w:val="005A66A7"/>
    <w:rsid w:val="005A7803"/>
    <w:rsid w:val="005B22B9"/>
    <w:rsid w:val="005B7B42"/>
    <w:rsid w:val="005C0CD2"/>
    <w:rsid w:val="005C2872"/>
    <w:rsid w:val="005C337B"/>
    <w:rsid w:val="005D1A6C"/>
    <w:rsid w:val="005E2B23"/>
    <w:rsid w:val="005F1F85"/>
    <w:rsid w:val="005F22E5"/>
    <w:rsid w:val="005F3CF2"/>
    <w:rsid w:val="005F618A"/>
    <w:rsid w:val="005F7591"/>
    <w:rsid w:val="005F75B3"/>
    <w:rsid w:val="006116E4"/>
    <w:rsid w:val="00630006"/>
    <w:rsid w:val="0063094B"/>
    <w:rsid w:val="00633A8F"/>
    <w:rsid w:val="0065139A"/>
    <w:rsid w:val="00657C1B"/>
    <w:rsid w:val="006610E5"/>
    <w:rsid w:val="00670EC5"/>
    <w:rsid w:val="00675C1D"/>
    <w:rsid w:val="00685E81"/>
    <w:rsid w:val="0069351B"/>
    <w:rsid w:val="006964EA"/>
    <w:rsid w:val="006A1760"/>
    <w:rsid w:val="006A457C"/>
    <w:rsid w:val="006B18AB"/>
    <w:rsid w:val="006B1EAC"/>
    <w:rsid w:val="006B3103"/>
    <w:rsid w:val="006B6FFA"/>
    <w:rsid w:val="006B7C82"/>
    <w:rsid w:val="006D16EB"/>
    <w:rsid w:val="006E0654"/>
    <w:rsid w:val="006E37B6"/>
    <w:rsid w:val="006E6F81"/>
    <w:rsid w:val="006E771A"/>
    <w:rsid w:val="006F2205"/>
    <w:rsid w:val="007102BA"/>
    <w:rsid w:val="00711438"/>
    <w:rsid w:val="00720041"/>
    <w:rsid w:val="007234F9"/>
    <w:rsid w:val="00734043"/>
    <w:rsid w:val="0073670F"/>
    <w:rsid w:val="00740B13"/>
    <w:rsid w:val="00741144"/>
    <w:rsid w:val="00765F9F"/>
    <w:rsid w:val="00767C8A"/>
    <w:rsid w:val="007709B8"/>
    <w:rsid w:val="007718A0"/>
    <w:rsid w:val="00773C29"/>
    <w:rsid w:val="007745D8"/>
    <w:rsid w:val="0079025B"/>
    <w:rsid w:val="007A064D"/>
    <w:rsid w:val="007A4D29"/>
    <w:rsid w:val="007B095A"/>
    <w:rsid w:val="007C6C26"/>
    <w:rsid w:val="007E2370"/>
    <w:rsid w:val="007F243F"/>
    <w:rsid w:val="007F3442"/>
    <w:rsid w:val="007F43F6"/>
    <w:rsid w:val="007F4E78"/>
    <w:rsid w:val="00804862"/>
    <w:rsid w:val="0081333E"/>
    <w:rsid w:val="0084594E"/>
    <w:rsid w:val="00852EB0"/>
    <w:rsid w:val="00852EC6"/>
    <w:rsid w:val="00866F6B"/>
    <w:rsid w:val="00881103"/>
    <w:rsid w:val="008A6C28"/>
    <w:rsid w:val="008B64F8"/>
    <w:rsid w:val="008B6A0F"/>
    <w:rsid w:val="008B7AC3"/>
    <w:rsid w:val="008C4ADA"/>
    <w:rsid w:val="008C4B31"/>
    <w:rsid w:val="008D2120"/>
    <w:rsid w:val="008D47C0"/>
    <w:rsid w:val="008E2177"/>
    <w:rsid w:val="008F0EDF"/>
    <w:rsid w:val="00905B3F"/>
    <w:rsid w:val="0090629A"/>
    <w:rsid w:val="009132E7"/>
    <w:rsid w:val="00932313"/>
    <w:rsid w:val="0094375C"/>
    <w:rsid w:val="00953B1D"/>
    <w:rsid w:val="0095565B"/>
    <w:rsid w:val="0095699D"/>
    <w:rsid w:val="00963F85"/>
    <w:rsid w:val="009868D1"/>
    <w:rsid w:val="0099317A"/>
    <w:rsid w:val="00994BC9"/>
    <w:rsid w:val="009A0A5E"/>
    <w:rsid w:val="009A385D"/>
    <w:rsid w:val="009A4425"/>
    <w:rsid w:val="009B1555"/>
    <w:rsid w:val="009D4E2E"/>
    <w:rsid w:val="009E396D"/>
    <w:rsid w:val="009F05BA"/>
    <w:rsid w:val="00A05186"/>
    <w:rsid w:val="00A13C5C"/>
    <w:rsid w:val="00A149E6"/>
    <w:rsid w:val="00A158F3"/>
    <w:rsid w:val="00A32337"/>
    <w:rsid w:val="00A33402"/>
    <w:rsid w:val="00A35296"/>
    <w:rsid w:val="00A36420"/>
    <w:rsid w:val="00A37901"/>
    <w:rsid w:val="00A45E1D"/>
    <w:rsid w:val="00A62F0E"/>
    <w:rsid w:val="00A664A5"/>
    <w:rsid w:val="00A741B2"/>
    <w:rsid w:val="00A80B24"/>
    <w:rsid w:val="00A8531A"/>
    <w:rsid w:val="00A86451"/>
    <w:rsid w:val="00AA740D"/>
    <w:rsid w:val="00AB27F8"/>
    <w:rsid w:val="00AB7B2E"/>
    <w:rsid w:val="00AC02A1"/>
    <w:rsid w:val="00AC15B7"/>
    <w:rsid w:val="00AC25B2"/>
    <w:rsid w:val="00AC27A9"/>
    <w:rsid w:val="00AD41FF"/>
    <w:rsid w:val="00AD68CD"/>
    <w:rsid w:val="00AE207E"/>
    <w:rsid w:val="00AE4B89"/>
    <w:rsid w:val="00AE5844"/>
    <w:rsid w:val="00AF0371"/>
    <w:rsid w:val="00AF0821"/>
    <w:rsid w:val="00AF18E7"/>
    <w:rsid w:val="00B00DA2"/>
    <w:rsid w:val="00B011C4"/>
    <w:rsid w:val="00B01A07"/>
    <w:rsid w:val="00B01DC4"/>
    <w:rsid w:val="00B02606"/>
    <w:rsid w:val="00B20766"/>
    <w:rsid w:val="00B37909"/>
    <w:rsid w:val="00B40A0C"/>
    <w:rsid w:val="00B80EB5"/>
    <w:rsid w:val="00B83ACF"/>
    <w:rsid w:val="00B85513"/>
    <w:rsid w:val="00BB647A"/>
    <w:rsid w:val="00BB6C1B"/>
    <w:rsid w:val="00BC2DE4"/>
    <w:rsid w:val="00BC76E3"/>
    <w:rsid w:val="00BD5974"/>
    <w:rsid w:val="00BE361D"/>
    <w:rsid w:val="00BE3CCB"/>
    <w:rsid w:val="00BF0DF8"/>
    <w:rsid w:val="00C0418B"/>
    <w:rsid w:val="00C1018D"/>
    <w:rsid w:val="00C13E98"/>
    <w:rsid w:val="00C170D3"/>
    <w:rsid w:val="00C2048B"/>
    <w:rsid w:val="00C2781B"/>
    <w:rsid w:val="00C3000F"/>
    <w:rsid w:val="00C4171A"/>
    <w:rsid w:val="00C73408"/>
    <w:rsid w:val="00C806A0"/>
    <w:rsid w:val="00C82679"/>
    <w:rsid w:val="00C85919"/>
    <w:rsid w:val="00CA3A91"/>
    <w:rsid w:val="00CB3804"/>
    <w:rsid w:val="00CB62D3"/>
    <w:rsid w:val="00CD1B59"/>
    <w:rsid w:val="00CD4D44"/>
    <w:rsid w:val="00CE5B1E"/>
    <w:rsid w:val="00CF0156"/>
    <w:rsid w:val="00CF0CC6"/>
    <w:rsid w:val="00CF54B6"/>
    <w:rsid w:val="00D07FC1"/>
    <w:rsid w:val="00D11F0C"/>
    <w:rsid w:val="00D14733"/>
    <w:rsid w:val="00D2143B"/>
    <w:rsid w:val="00D37D1B"/>
    <w:rsid w:val="00D425A0"/>
    <w:rsid w:val="00D4510D"/>
    <w:rsid w:val="00D753A4"/>
    <w:rsid w:val="00D77D34"/>
    <w:rsid w:val="00D8112B"/>
    <w:rsid w:val="00D90F27"/>
    <w:rsid w:val="00D93C18"/>
    <w:rsid w:val="00D97933"/>
    <w:rsid w:val="00DB0D2A"/>
    <w:rsid w:val="00DD137A"/>
    <w:rsid w:val="00DD61CA"/>
    <w:rsid w:val="00DE005F"/>
    <w:rsid w:val="00DE2382"/>
    <w:rsid w:val="00DE775B"/>
    <w:rsid w:val="00DF5964"/>
    <w:rsid w:val="00DF732D"/>
    <w:rsid w:val="00E00715"/>
    <w:rsid w:val="00E10119"/>
    <w:rsid w:val="00E13B97"/>
    <w:rsid w:val="00E227A1"/>
    <w:rsid w:val="00E30CB5"/>
    <w:rsid w:val="00E3116E"/>
    <w:rsid w:val="00E32995"/>
    <w:rsid w:val="00E33D96"/>
    <w:rsid w:val="00E40BA3"/>
    <w:rsid w:val="00E52E93"/>
    <w:rsid w:val="00E6041E"/>
    <w:rsid w:val="00E63D35"/>
    <w:rsid w:val="00E84D05"/>
    <w:rsid w:val="00E91F5F"/>
    <w:rsid w:val="00E96729"/>
    <w:rsid w:val="00E97789"/>
    <w:rsid w:val="00EA3D75"/>
    <w:rsid w:val="00EB64AB"/>
    <w:rsid w:val="00EB70B1"/>
    <w:rsid w:val="00EC1F68"/>
    <w:rsid w:val="00EC307C"/>
    <w:rsid w:val="00EC5471"/>
    <w:rsid w:val="00ED1832"/>
    <w:rsid w:val="00ED287A"/>
    <w:rsid w:val="00ED7B2F"/>
    <w:rsid w:val="00EE05C5"/>
    <w:rsid w:val="00EE2B4C"/>
    <w:rsid w:val="00EE37BE"/>
    <w:rsid w:val="00EE3F9C"/>
    <w:rsid w:val="00EE6F7A"/>
    <w:rsid w:val="00EF64F5"/>
    <w:rsid w:val="00F02F6C"/>
    <w:rsid w:val="00F06B2F"/>
    <w:rsid w:val="00F2743A"/>
    <w:rsid w:val="00F30EDA"/>
    <w:rsid w:val="00F313BE"/>
    <w:rsid w:val="00F31485"/>
    <w:rsid w:val="00F335DD"/>
    <w:rsid w:val="00F36B94"/>
    <w:rsid w:val="00F36EFD"/>
    <w:rsid w:val="00F375FD"/>
    <w:rsid w:val="00F43079"/>
    <w:rsid w:val="00F448F2"/>
    <w:rsid w:val="00F46B43"/>
    <w:rsid w:val="00F63CDC"/>
    <w:rsid w:val="00F670AF"/>
    <w:rsid w:val="00F7532B"/>
    <w:rsid w:val="00F75D42"/>
    <w:rsid w:val="00F85816"/>
    <w:rsid w:val="00F86DBE"/>
    <w:rsid w:val="00F90837"/>
    <w:rsid w:val="00F95AC4"/>
    <w:rsid w:val="00F9778D"/>
    <w:rsid w:val="00FA00E6"/>
    <w:rsid w:val="00FB2285"/>
    <w:rsid w:val="00FB3A4F"/>
    <w:rsid w:val="00FC3862"/>
    <w:rsid w:val="00FC57D8"/>
    <w:rsid w:val="00FC6182"/>
    <w:rsid w:val="00FD20D3"/>
    <w:rsid w:val="00FD2DFE"/>
    <w:rsid w:val="00FF2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CF82BC"/>
  <w15:chartTrackingRefBased/>
  <w15:docId w15:val="{F463188E-D0E2-4C08-B275-2DA482B3B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D41FF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aliases w:val=" Carattere"/>
    <w:basedOn w:val="Normale"/>
    <w:next w:val="Normale"/>
    <w:link w:val="Titolo1Carattere"/>
    <w:qFormat/>
    <w:rsid w:val="00580FB4"/>
    <w:pPr>
      <w:keepNext/>
      <w:widowControl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i/>
      <w:snapToGrid w:val="0"/>
      <w:color w:val="008080"/>
      <w:sz w:val="32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8112B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it-IT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2048B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80F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80FB4"/>
  </w:style>
  <w:style w:type="paragraph" w:styleId="Pidipagina">
    <w:name w:val="footer"/>
    <w:basedOn w:val="Normale"/>
    <w:link w:val="PidipaginaCarattere"/>
    <w:uiPriority w:val="99"/>
    <w:unhideWhenUsed/>
    <w:rsid w:val="00580F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80FB4"/>
  </w:style>
  <w:style w:type="character" w:customStyle="1" w:styleId="Titolo1Carattere">
    <w:name w:val="Titolo 1 Carattere"/>
    <w:aliases w:val=" Carattere Carattere"/>
    <w:link w:val="Titolo1"/>
    <w:rsid w:val="00580FB4"/>
    <w:rPr>
      <w:rFonts w:ascii="Times New Roman" w:eastAsia="Times New Roman" w:hAnsi="Times New Roman" w:cs="Times New Roman"/>
      <w:b/>
      <w:i/>
      <w:snapToGrid w:val="0"/>
      <w:color w:val="008080"/>
      <w:sz w:val="32"/>
      <w:szCs w:val="20"/>
      <w:lang w:eastAsia="it-IT"/>
    </w:rPr>
  </w:style>
  <w:style w:type="character" w:styleId="Collegamentoipertestuale">
    <w:name w:val="Hyperlink"/>
    <w:rsid w:val="00580FB4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unhideWhenUsed/>
    <w:rsid w:val="00580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580FB4"/>
    <w:rPr>
      <w:rFonts w:ascii="Tahoma" w:hAnsi="Tahoma" w:cs="Tahoma"/>
      <w:sz w:val="16"/>
      <w:szCs w:val="16"/>
    </w:rPr>
  </w:style>
  <w:style w:type="character" w:customStyle="1" w:styleId="Titolo5Carattere">
    <w:name w:val="Titolo 5 Carattere"/>
    <w:link w:val="Titolo5"/>
    <w:uiPriority w:val="9"/>
    <w:semiHidden/>
    <w:rsid w:val="00C2048B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styleId="Menzionenonrisolta">
    <w:name w:val="Unresolved Mention"/>
    <w:uiPriority w:val="99"/>
    <w:semiHidden/>
    <w:unhideWhenUsed/>
    <w:rsid w:val="00B00DA2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F448F2"/>
    <w:rPr>
      <w:rFonts w:ascii="Times New Roman" w:hAnsi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B80EB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994BC9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59"/>
    <w:rsid w:val="00994BC9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BF0DF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B27F8"/>
    <w:pPr>
      <w:suppressAutoHyphens/>
      <w:ind w:leftChars="-1" w:left="720" w:hangingChars="1" w:hanging="1"/>
      <w:contextualSpacing/>
      <w:textDirection w:val="btLr"/>
      <w:textAlignment w:val="top"/>
      <w:outlineLvl w:val="0"/>
    </w:pPr>
    <w:rPr>
      <w:position w:val="-1"/>
    </w:rPr>
  </w:style>
  <w:style w:type="table" w:customStyle="1" w:styleId="Grigliatabella3">
    <w:name w:val="Griglia tabella3"/>
    <w:basedOn w:val="Tabellanormale"/>
    <w:next w:val="Grigliatabella"/>
    <w:uiPriority w:val="39"/>
    <w:rsid w:val="00251D76"/>
    <w:rPr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210F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8112B"/>
    <w:rPr>
      <w:rFonts w:ascii="Cambria" w:eastAsia="Times New Roman" w:hAnsi="Cambria"/>
      <w:b/>
      <w:bCs/>
      <w:i/>
      <w:iCs/>
      <w:sz w:val="28"/>
      <w:szCs w:val="28"/>
    </w:rPr>
  </w:style>
  <w:style w:type="character" w:styleId="Numeropagina">
    <w:name w:val="page number"/>
    <w:basedOn w:val="Carpredefinitoparagrafo"/>
    <w:rsid w:val="00D8112B"/>
  </w:style>
  <w:style w:type="paragraph" w:styleId="Corpodeltesto2">
    <w:name w:val="Body Text 2"/>
    <w:basedOn w:val="Normale"/>
    <w:link w:val="Corpodeltesto2Carattere"/>
    <w:rsid w:val="00D8112B"/>
    <w:pPr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Corpodeltesto2Carattere">
    <w:name w:val="Corpo del testo 2 Carattere"/>
    <w:basedOn w:val="Carpredefinitoparagrafo"/>
    <w:link w:val="Corpodeltesto2"/>
    <w:rsid w:val="00D8112B"/>
    <w:rPr>
      <w:rFonts w:ascii="Arial" w:eastAsia="Times New Roman" w:hAnsi="Arial" w:cs="Arial"/>
      <w:i/>
      <w:iCs/>
      <w:lang w:eastAsia="ar-SA"/>
    </w:rPr>
  </w:style>
  <w:style w:type="paragraph" w:styleId="Elenco">
    <w:name w:val="List"/>
    <w:basedOn w:val="Normale"/>
    <w:rsid w:val="00D8112B"/>
    <w:pPr>
      <w:suppressAutoHyphens/>
      <w:spacing w:after="12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Corpodeltesto">
    <w:name w:val="Corpo del testo"/>
    <w:basedOn w:val="Normale"/>
    <w:link w:val="CorpodeltestoCarattere"/>
    <w:rsid w:val="00D8112B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CorpodeltestoCarattere">
    <w:name w:val="Corpo del testo Carattere"/>
    <w:link w:val="Corpodeltesto"/>
    <w:rsid w:val="00D8112B"/>
    <w:rPr>
      <w:rFonts w:ascii="Times New Roman" w:eastAsia="Times New Roman" w:hAnsi="Times New Roman"/>
      <w:sz w:val="24"/>
      <w:szCs w:val="24"/>
    </w:rPr>
  </w:style>
  <w:style w:type="character" w:customStyle="1" w:styleId="Caratteredellanota">
    <w:name w:val="Carattere della nota"/>
    <w:rsid w:val="00D8112B"/>
    <w:rPr>
      <w:rFonts w:cs="Times New Roman"/>
      <w:vertAlign w:val="superscript"/>
    </w:rPr>
  </w:style>
  <w:style w:type="paragraph" w:styleId="Testonotaapidipagina">
    <w:name w:val="footnote text"/>
    <w:basedOn w:val="Normale"/>
    <w:link w:val="TestonotaapidipaginaCarattere"/>
    <w:rsid w:val="00D8112B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D8112B"/>
    <w:rPr>
      <w:rFonts w:ascii="Times New Roman" w:eastAsia="Times New Roman" w:hAnsi="Times New Roman"/>
      <w:lang w:val="x-none" w:eastAsia="ar-SA"/>
    </w:rPr>
  </w:style>
  <w:style w:type="character" w:styleId="Testosegnaposto">
    <w:name w:val="Placeholder Text"/>
    <w:uiPriority w:val="99"/>
    <w:semiHidden/>
    <w:rsid w:val="00D8112B"/>
    <w:rPr>
      <w:color w:val="666666"/>
    </w:rPr>
  </w:style>
  <w:style w:type="numbering" w:customStyle="1" w:styleId="Nessunelenco1">
    <w:name w:val="Nessun elenco1"/>
    <w:next w:val="Nessunelenco"/>
    <w:uiPriority w:val="99"/>
    <w:semiHidden/>
    <w:unhideWhenUsed/>
    <w:rsid w:val="00D8112B"/>
  </w:style>
  <w:style w:type="paragraph" w:styleId="Corpodeltesto3">
    <w:name w:val="Body Text 3"/>
    <w:basedOn w:val="Normale"/>
    <w:link w:val="Corpodeltesto3Carattere"/>
    <w:unhideWhenUsed/>
    <w:rsid w:val="00D8112B"/>
    <w:pPr>
      <w:spacing w:after="0" w:line="240" w:lineRule="auto"/>
      <w:jc w:val="both"/>
    </w:pPr>
    <w:rPr>
      <w:rFonts w:ascii="Times New Roman" w:eastAsia="Times New Roman" w:hAnsi="Times New Roman"/>
      <w:b/>
      <w:bCs/>
      <w:color w:val="000000"/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D8112B"/>
    <w:rPr>
      <w:rFonts w:ascii="Times New Roman" w:eastAsia="Times New Roman" w:hAnsi="Times New Roman"/>
      <w:b/>
      <w:bCs/>
      <w:color w:val="000000"/>
      <w:sz w:val="24"/>
      <w:szCs w:val="24"/>
      <w:lang w:eastAsia="en-US"/>
    </w:rPr>
  </w:style>
  <w:style w:type="paragraph" w:customStyle="1" w:styleId="Paragrafoelenco1">
    <w:name w:val="Paragrafo elenco1"/>
    <w:basedOn w:val="Normale"/>
    <w:rsid w:val="00D8112B"/>
    <w:pPr>
      <w:suppressAutoHyphens/>
      <w:ind w:left="720"/>
    </w:pPr>
    <w:rPr>
      <w:rFonts w:cs="Calibri"/>
      <w:lang w:eastAsia="ar-SA"/>
    </w:rPr>
  </w:style>
  <w:style w:type="paragraph" w:styleId="Nessunaspaziatura">
    <w:name w:val="No Spacing"/>
    <w:qFormat/>
    <w:rsid w:val="00D8112B"/>
    <w:pPr>
      <w:suppressAutoHyphens/>
    </w:pPr>
    <w:rPr>
      <w:rFonts w:cs="Calibri"/>
      <w:sz w:val="22"/>
      <w:szCs w:val="22"/>
      <w:lang w:eastAsia="ar-SA"/>
    </w:rPr>
  </w:style>
  <w:style w:type="paragraph" w:styleId="Testonotadichiusura">
    <w:name w:val="endnote text"/>
    <w:basedOn w:val="Normale"/>
    <w:link w:val="TestonotadichiusuraCarattere"/>
    <w:uiPriority w:val="99"/>
    <w:unhideWhenUsed/>
    <w:rsid w:val="00D8112B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D8112B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4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595999">
          <w:marLeft w:val="-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2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246728">
          <w:marLeft w:val="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285223">
              <w:marLeft w:val="4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930626">
              <w:marLeft w:val="43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77180">
              <w:marLeft w:val="41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90558">
              <w:marLeft w:val="5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89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791628">
          <w:marLeft w:val="-52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6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7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0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6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mis00800p@pec.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mailto:rmis00800p@istruzione.i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E16ED8F-7D79-421A-897A-F516ADC1333A}"/>
      </w:docPartPr>
      <w:docPartBody>
        <w:p w:rsidR="00754F85" w:rsidRDefault="00877320">
          <w:r w:rsidRPr="00937537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689"/>
    <w:rsid w:val="00545689"/>
    <w:rsid w:val="005F75B3"/>
    <w:rsid w:val="00754F85"/>
    <w:rsid w:val="00877320"/>
    <w:rsid w:val="008E1596"/>
    <w:rsid w:val="00BE3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uiPriority w:val="99"/>
    <w:semiHidden/>
    <w:rsid w:val="00877320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40B941-A71E-4053-ACD0-C65AB1614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3156</Words>
  <Characters>17995</Characters>
  <Application>Microsoft Office Word</Application>
  <DocSecurity>0</DocSecurity>
  <Lines>149</Lines>
  <Paragraphs>42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21109</CharactersWithSpaces>
  <SharedDoc>false</SharedDoc>
  <HLinks>
    <vt:vector size="12" baseType="variant">
      <vt:variant>
        <vt:i4>1638501</vt:i4>
      </vt:variant>
      <vt:variant>
        <vt:i4>3</vt:i4>
      </vt:variant>
      <vt:variant>
        <vt:i4>0</vt:i4>
      </vt:variant>
      <vt:variant>
        <vt:i4>5</vt:i4>
      </vt:variant>
      <vt:variant>
        <vt:lpwstr>mailto:rmis00800p@istruzione.it</vt:lpwstr>
      </vt:variant>
      <vt:variant>
        <vt:lpwstr/>
      </vt:variant>
      <vt:variant>
        <vt:i4>5374070</vt:i4>
      </vt:variant>
      <vt:variant>
        <vt:i4>0</vt:i4>
      </vt:variant>
      <vt:variant>
        <vt:i4>0</vt:i4>
      </vt:variant>
      <vt:variant>
        <vt:i4>5</vt:i4>
      </vt:variant>
      <vt:variant>
        <vt:lpwstr>mailto:rmis00800p@pec.istruzione.it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cp:lastModifiedBy>Sonia De Luca</cp:lastModifiedBy>
  <cp:revision>2</cp:revision>
  <cp:lastPrinted>2026-10-07T11:24:00Z</cp:lastPrinted>
  <dcterms:created xsi:type="dcterms:W3CDTF">2026-10-09T11:36:00Z</dcterms:created>
  <dcterms:modified xsi:type="dcterms:W3CDTF">2026-10-09T11:36:00Z</dcterms:modified>
</cp:coreProperties>
</file>