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EDBA1" w14:textId="59CFECF1" w:rsidR="006B297F" w:rsidRPr="0021671D" w:rsidRDefault="006B297F" w:rsidP="009A0B23">
      <w:pPr>
        <w:pStyle w:val="Intestazione"/>
        <w:tabs>
          <w:tab w:val="clear" w:pos="4819"/>
          <w:tab w:val="clear" w:pos="9638"/>
          <w:tab w:val="left" w:pos="6342"/>
        </w:tabs>
        <w:ind w:left="851" w:right="-142"/>
        <w:jc w:val="center"/>
        <w:rPr>
          <w:rFonts w:ascii="Arial" w:hAnsi="Arial" w:cs="Arial"/>
          <w:b/>
          <w:sz w:val="36"/>
          <w:szCs w:val="36"/>
        </w:rPr>
      </w:pPr>
      <w:r w:rsidRPr="0021671D">
        <w:rPr>
          <w:rFonts w:ascii="Arial" w:hAnsi="Arial" w:cs="Arial"/>
          <w:b/>
          <w:sz w:val="36"/>
          <w:szCs w:val="36"/>
        </w:rPr>
        <w:t>P.D.P.</w:t>
      </w:r>
    </w:p>
    <w:p w14:paraId="188C7F5D" w14:textId="77777777" w:rsidR="006B297F" w:rsidRPr="001B26BE" w:rsidRDefault="006B297F" w:rsidP="003C7F28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PIANO DIDATTICO PERSONALIZZATO</w:t>
      </w:r>
    </w:p>
    <w:p w14:paraId="7C765BDA" w14:textId="422E74EB" w:rsidR="00145EF7" w:rsidRDefault="006B297F" w:rsidP="003C7F28">
      <w:pPr>
        <w:ind w:left="720"/>
        <w:jc w:val="center"/>
        <w:rPr>
          <w:rFonts w:ascii="Arial" w:hAnsi="Arial" w:cs="Arial"/>
          <w:sz w:val="28"/>
          <w:szCs w:val="28"/>
        </w:rPr>
      </w:pPr>
      <w:r w:rsidRPr="00505956">
        <w:rPr>
          <w:rFonts w:ascii="Arial" w:hAnsi="Arial" w:cs="Arial"/>
          <w:b/>
          <w:sz w:val="28"/>
          <w:szCs w:val="28"/>
        </w:rPr>
        <w:t>Per allievi con altri Bisogni Educativi Speciali BES</w:t>
      </w:r>
    </w:p>
    <w:p w14:paraId="60FEDE63" w14:textId="3F65902D" w:rsidR="006B297F" w:rsidRPr="001B26BE" w:rsidRDefault="00145EF7" w:rsidP="003C7F28">
      <w:pPr>
        <w:ind w:left="72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</w:t>
      </w:r>
      <w:r w:rsidR="006B297F" w:rsidRPr="001B26BE">
        <w:rPr>
          <w:rFonts w:ascii="Arial" w:hAnsi="Arial" w:cs="Arial"/>
          <w:sz w:val="28"/>
          <w:szCs w:val="28"/>
        </w:rPr>
        <w:t>Dir.Min. 27/12/2012; C.M. n.8 del 6/03/2013)</w:t>
      </w:r>
    </w:p>
    <w:p w14:paraId="2CA6605F" w14:textId="77777777" w:rsidR="006B297F" w:rsidRPr="0021671D" w:rsidRDefault="006B297F" w:rsidP="006B297F">
      <w:pPr>
        <w:jc w:val="center"/>
        <w:rPr>
          <w:rFonts w:ascii="Arial" w:hAnsi="Arial" w:cs="Arial"/>
          <w:b/>
          <w:bCs/>
        </w:rPr>
      </w:pPr>
    </w:p>
    <w:p w14:paraId="3238E6C1" w14:textId="5D1223B2" w:rsidR="00C1624F" w:rsidRPr="0021671D" w:rsidRDefault="00C1624F" w:rsidP="006B297F">
      <w:pPr>
        <w:jc w:val="center"/>
        <w:rPr>
          <w:rFonts w:ascii="Arial" w:hAnsi="Arial" w:cs="Arial"/>
          <w:b/>
          <w:bCs/>
        </w:rPr>
      </w:pPr>
    </w:p>
    <w:p w14:paraId="05CBDF47" w14:textId="2F52A787" w:rsidR="006B297F" w:rsidRPr="0021671D" w:rsidRDefault="00BF1C78" w:rsidP="006B297F">
      <w:pPr>
        <w:jc w:val="center"/>
        <w:rPr>
          <w:rFonts w:ascii="Arial" w:hAnsi="Arial" w:cs="Arial"/>
          <w:b/>
          <w:bCs/>
        </w:rPr>
      </w:pPr>
      <w:r w:rsidRPr="0021671D">
        <w:rPr>
          <w:rFonts w:ascii="Arial" w:hAnsi="Arial" w:cs="Arial"/>
          <w:b/>
          <w:bCs/>
        </w:rPr>
        <w:t>Anno Scolastico</w:t>
      </w:r>
      <w:r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alias w:val="a.s."/>
          <w:tag w:val="a.s."/>
          <w:id w:val="995073138"/>
          <w:placeholder>
            <w:docPart w:val="DefaultPlaceholder_-1854013438"/>
          </w:placeholder>
          <w:showingPlcHdr/>
          <w:dropDownList>
            <w:listItem w:value="Scegliere un elemento."/>
            <w:listItem w:displayText="2026/2027" w:value="2026/2027"/>
            <w:listItem w:displayText="2027/2028" w:value="2027/2028"/>
            <w:listItem w:displayText="2028/2029" w:value="2028/2029"/>
          </w:dropDownList>
        </w:sdtPr>
        <w:sdtContent>
          <w:r w:rsidR="000852A8" w:rsidRPr="00646008">
            <w:rPr>
              <w:rStyle w:val="Testosegnaposto"/>
            </w:rPr>
            <w:t>Scegliere un elemento.</w:t>
          </w:r>
        </w:sdtContent>
      </w:sdt>
    </w:p>
    <w:p w14:paraId="79415432" w14:textId="77777777" w:rsidR="006B297F" w:rsidRPr="0021671D" w:rsidRDefault="006B297F" w:rsidP="006B297F">
      <w:pPr>
        <w:jc w:val="center"/>
        <w:rPr>
          <w:rFonts w:ascii="Arial" w:hAnsi="Arial" w:cs="Arial"/>
          <w:b/>
          <w:bCs/>
        </w:rPr>
      </w:pPr>
    </w:p>
    <w:p w14:paraId="5A480536" w14:textId="131442BE" w:rsidR="006B297F" w:rsidRDefault="006B297F" w:rsidP="00A971DC">
      <w:pPr>
        <w:spacing w:line="360" w:lineRule="auto"/>
        <w:rPr>
          <w:rFonts w:ascii="Arial" w:hAnsi="Arial" w:cs="Arial"/>
          <w:i/>
        </w:rPr>
      </w:pPr>
      <w:r w:rsidRPr="00A971DC">
        <w:rPr>
          <w:rFonts w:ascii="Arial" w:hAnsi="Arial" w:cs="Arial"/>
          <w:smallCaps/>
        </w:rPr>
        <w:t>Scuola secondaria</w:t>
      </w:r>
      <w:r w:rsidRPr="00AD0B2C">
        <w:rPr>
          <w:rFonts w:ascii="Arial" w:hAnsi="Arial" w:cs="Arial"/>
        </w:rPr>
        <w:t xml:space="preserve">: </w:t>
      </w:r>
      <w:r w:rsidRPr="00AD0B2C">
        <w:rPr>
          <w:rFonts w:ascii="Arial" w:hAnsi="Arial" w:cs="Arial"/>
          <w:i/>
        </w:rPr>
        <w:t>Istituto d’istruzione Superiore Leopoldo Pirelli</w:t>
      </w:r>
    </w:p>
    <w:p w14:paraId="67337534" w14:textId="5DEE0D81" w:rsidR="00B93C10" w:rsidRPr="00AD0B2C" w:rsidRDefault="00B93C10" w:rsidP="00A971DC">
      <w:pPr>
        <w:spacing w:line="360" w:lineRule="auto"/>
        <w:rPr>
          <w:rFonts w:ascii="Arial" w:hAnsi="Arial" w:cs="Arial"/>
          <w:i/>
        </w:rPr>
      </w:pPr>
      <w:r w:rsidRPr="00A971DC">
        <w:rPr>
          <w:rFonts w:ascii="Arial" w:hAnsi="Arial" w:cs="Arial"/>
          <w:smallCaps/>
        </w:rPr>
        <w:t>Indirizzo di studio</w:t>
      </w:r>
      <w:r w:rsidRPr="00B93C1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Indirizzo"/>
          <w:tag w:val="Indirizzo"/>
          <w:id w:val="264050859"/>
          <w:placeholder>
            <w:docPart w:val="FDEDEDD9BDA84E70A55413710B18424E"/>
          </w:placeholder>
          <w:dropDownList>
            <w:listItem w:value="Scegliere un elemento."/>
            <w:listItem w:displayText="Amministrazione Finanza e Marketing" w:value="Amministrazione Finanza e Marketing"/>
            <w:listItem w:displayText="Amministrazione Finanza e Marketing Curvatura Sportiva" w:value="Amministrazione Finanza e Marketing Curvatura Sportiva"/>
            <w:listItem w:displayText="Sistemi Informativi Aziendali" w:value="Sistemi Informativi Aziendali"/>
            <w:listItem w:displayText="Sistemi Informativi Aziendali Quadriennale" w:value="Sistemi Informativi Aziendali Quadriennale"/>
            <w:listItem w:displayText="Relazioni Internazionali per il Marketing" w:value="Relazioni Internazionali per il Marketing"/>
            <w:listItem w:displayText="Costruzioni Ambiente e Territorio " w:value="Costruzioni Ambiente e Territorio "/>
            <w:listItem w:displayText="Costruzioni Ambiente e Territorio Curvatura Sportiva" w:value="Costruzioni Ambiente e Territorio Curvatura Sportiva"/>
            <w:listItem w:displayText="Liceo Linguistico" w:value="Liceo Linguistico"/>
            <w:listItem w:displayText="Liceo Linguistico ESABAC" w:value="Liceo Linguistico ESABAC"/>
            <w:listItem w:displayText="Percorso d'istruzione per Adulti" w:value="Percorso d'istruzione per Adulti"/>
          </w:dropDownList>
        </w:sdtPr>
        <w:sdtContent>
          <w:r w:rsidR="0052431D">
            <w:rPr>
              <w:rFonts w:ascii="Arial" w:hAnsi="Arial" w:cs="Arial"/>
            </w:rPr>
            <w:t>Amministrazione Finanza e Marketing Curvatura Sportiva</w:t>
          </w:r>
        </w:sdtContent>
      </w:sdt>
    </w:p>
    <w:p w14:paraId="293B8EA3" w14:textId="03F63769" w:rsidR="001F2FB9" w:rsidRDefault="00B93C10" w:rsidP="00A971DC">
      <w:pPr>
        <w:spacing w:line="360" w:lineRule="auto"/>
        <w:rPr>
          <w:rFonts w:ascii="Arial" w:hAnsi="Arial" w:cs="Arial"/>
          <w:sz w:val="28"/>
          <w:szCs w:val="28"/>
        </w:rPr>
      </w:pPr>
      <w:r w:rsidRPr="00A971DC">
        <w:rPr>
          <w:rFonts w:ascii="Arial" w:hAnsi="Arial" w:cs="Arial"/>
          <w:smallCaps/>
        </w:rPr>
        <w:t>Classe</w:t>
      </w:r>
      <w:r w:rsidRPr="00B93C1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Classe"/>
          <w:tag w:val="Classe"/>
          <w:id w:val="546729840"/>
          <w:placeholder>
            <w:docPart w:val="717F3EED753A4D42AA22D4C0ACB82903"/>
          </w:placeholder>
          <w:showingPlcHdr/>
          <w:dropDownList>
            <w:listItem w:value="Scegliere un elemento."/>
            <w:listItem w:displayText="I" w:value="I"/>
            <w:listItem w:displayText="II" w:value="II"/>
            <w:listItem w:displayText="III" w:value="III"/>
            <w:listItem w:displayText="IV" w:value="IV"/>
            <w:listItem w:displayText="V" w:value="V"/>
          </w:dropDownList>
        </w:sdtPr>
        <w:sdtContent>
          <w:r w:rsidR="00AF5DCD" w:rsidRPr="00646008">
            <w:rPr>
              <w:rStyle w:val="Testosegnaposto"/>
            </w:rPr>
            <w:t>Scegliere un elemento.</w:t>
          </w:r>
        </w:sdtContent>
      </w:sdt>
      <w:r w:rsidR="00401F72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Indirizzo"/>
          <w:id w:val="1048192160"/>
          <w:placeholder>
            <w:docPart w:val="D525C035EE3A418E871882A2382C8555"/>
          </w:placeholder>
          <w:showingPlcHdr/>
          <w:dropDownList>
            <w:listItem w:value="Scegliere un elemento."/>
            <w:listItem w:displayText="A" w:value="A"/>
            <w:listItem w:displayText="B" w:value="B"/>
            <w:listItem w:displayText="C" w:value="C"/>
            <w:listItem w:displayText="D" w:value="D"/>
            <w:listItem w:displayText="E" w:value="E"/>
            <w:listItem w:displayText="F" w:value="F"/>
          </w:dropDownList>
        </w:sdtPr>
        <w:sdtContent>
          <w:r w:rsidR="00AF5DCD" w:rsidRPr="00646008">
            <w:rPr>
              <w:rStyle w:val="Testosegnaposto"/>
            </w:rPr>
            <w:t>Scegliere un elemento.</w:t>
          </w:r>
        </w:sdtContent>
      </w:sdt>
      <w:r w:rsidR="00066F33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Indirizzo"/>
          <w:tag w:val="Indirizzo"/>
          <w:id w:val="-1243416498"/>
          <w:placeholder>
            <w:docPart w:val="0515E7C1201B45F0847A0916BD8EEE26"/>
          </w:placeholder>
          <w:showingPlcHdr/>
          <w:dropDownList>
            <w:listItem w:value="Scegliere un elemento."/>
            <w:listItem w:displayText="Quadriennale" w:value="Quadriennale"/>
            <w:listItem w:displayText="SIA" w:value="SIA"/>
            <w:listItem w:displayText="AFM" w:value="AFM"/>
            <w:listItem w:displayText="AFMsp" w:value="AFMsp"/>
            <w:listItem w:displayText="RIM" w:value="RIM"/>
            <w:listItem w:displayText="CAT" w:value="CAT"/>
            <w:listItem w:displayText="CAT sp" w:value="CAT sp"/>
            <w:listItem w:displayText="LL" w:value="LL"/>
            <w:listItem w:displayText="LL esabac" w:value="LL esabac"/>
            <w:listItem w:displayText="Serale" w:value="Serale"/>
          </w:dropDownList>
        </w:sdtPr>
        <w:sdtContent>
          <w:r w:rsidR="00AF5DCD" w:rsidRPr="00646008">
            <w:rPr>
              <w:rStyle w:val="Testosegnaposto"/>
            </w:rPr>
            <w:t>Scegliere un elemento.</w:t>
          </w:r>
        </w:sdtContent>
      </w:sdt>
    </w:p>
    <w:p w14:paraId="65EFBAAE" w14:textId="3E47CC06" w:rsidR="00066F33" w:rsidRPr="0021671D" w:rsidRDefault="00066F33" w:rsidP="00A971DC">
      <w:pPr>
        <w:spacing w:line="360" w:lineRule="auto"/>
        <w:rPr>
          <w:rFonts w:ascii="Arial" w:hAnsi="Arial" w:cs="Arial"/>
          <w:sz w:val="28"/>
          <w:szCs w:val="28"/>
        </w:rPr>
      </w:pPr>
      <w:r w:rsidRPr="00A971DC">
        <w:rPr>
          <w:rFonts w:ascii="Arial" w:hAnsi="Arial" w:cs="Arial"/>
          <w:smallCaps/>
        </w:rPr>
        <w:t>Coordinatore di classe</w:t>
      </w:r>
      <w:r w:rsidRPr="00066F33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Nome e cognome"/>
          <w:tag w:val="Nome e cognome"/>
          <w:id w:val="1270733192"/>
          <w:placeholder>
            <w:docPart w:val="BE83642922C542E9BCA32547F7292859"/>
          </w:placeholder>
        </w:sdtPr>
        <w:sdtContent>
          <w:r w:rsidR="00DD5D13">
            <w:rPr>
              <w:rFonts w:ascii="Arial" w:hAnsi="Arial" w:cs="Arial"/>
            </w:rPr>
            <w:t xml:space="preserve"> </w:t>
          </w:r>
        </w:sdtContent>
      </w:sdt>
    </w:p>
    <w:p w14:paraId="43A369A5" w14:textId="77777777" w:rsidR="00066F33" w:rsidRDefault="00066F33" w:rsidP="00A971DC">
      <w:pPr>
        <w:suppressAutoHyphens/>
        <w:spacing w:line="360" w:lineRule="auto"/>
        <w:ind w:right="567"/>
        <w:jc w:val="both"/>
        <w:rPr>
          <w:rFonts w:ascii="Arial" w:hAnsi="Arial" w:cs="Arial"/>
          <w:b/>
          <w:bCs/>
          <w:lang w:eastAsia="ar-SA"/>
        </w:rPr>
      </w:pPr>
    </w:p>
    <w:p w14:paraId="56FBCC59" w14:textId="74AB77EC" w:rsidR="006B297F" w:rsidRPr="0021671D" w:rsidRDefault="006B297F" w:rsidP="006B297F">
      <w:pPr>
        <w:suppressAutoHyphens/>
        <w:ind w:right="567"/>
        <w:jc w:val="both"/>
        <w:rPr>
          <w:rFonts w:ascii="Arial" w:hAnsi="Arial" w:cs="Arial"/>
          <w:b/>
          <w:bCs/>
          <w:lang w:eastAsia="ar-SA"/>
        </w:rPr>
      </w:pPr>
      <w:r w:rsidRPr="0021671D">
        <w:rPr>
          <w:rFonts w:ascii="Arial" w:hAnsi="Arial" w:cs="Arial"/>
          <w:b/>
          <w:bCs/>
          <w:lang w:eastAsia="ar-SA"/>
        </w:rPr>
        <w:t>La compilazione del PDP è effettuata dopo un periodo di osservazione dell’allievo, entro il primo trimestre. Il PDP viene deliberato dal Consiglio di classe, firmato dal Dirigente Scolastico, dai docenti e dalla famiglia (e dall’allievo qualora lo si ritenga opportuno).</w:t>
      </w:r>
    </w:p>
    <w:p w14:paraId="14DB5AC9" w14:textId="77777777" w:rsidR="006B297F" w:rsidRPr="0021671D" w:rsidRDefault="006B297F" w:rsidP="006B297F">
      <w:pPr>
        <w:suppressAutoHyphens/>
        <w:ind w:right="567"/>
        <w:jc w:val="both"/>
        <w:rPr>
          <w:rFonts w:ascii="Arial" w:hAnsi="Arial" w:cs="Arial"/>
          <w:lang w:eastAsia="ar-SA"/>
        </w:rPr>
      </w:pPr>
    </w:p>
    <w:p w14:paraId="6D5D2FFF" w14:textId="77777777" w:rsidR="006B297F" w:rsidRPr="0021671D" w:rsidRDefault="006B297F" w:rsidP="006B297F">
      <w:pPr>
        <w:rPr>
          <w:rFonts w:ascii="Arial" w:hAnsi="Arial" w:cs="Arial"/>
          <w:sz w:val="28"/>
          <w:szCs w:val="28"/>
        </w:rPr>
      </w:pPr>
    </w:p>
    <w:p w14:paraId="2B073F93" w14:textId="78BD1394" w:rsidR="006B297F" w:rsidRPr="0021671D" w:rsidRDefault="006B297F" w:rsidP="006B297F">
      <w:pPr>
        <w:numPr>
          <w:ilvl w:val="0"/>
          <w:numId w:val="2"/>
        </w:numPr>
        <w:suppressAutoHyphens/>
        <w:autoSpaceDE w:val="0"/>
        <w:rPr>
          <w:rFonts w:ascii="Arial" w:hAnsi="Arial" w:cs="Arial"/>
          <w:b/>
          <w:sz w:val="28"/>
          <w:szCs w:val="28"/>
        </w:rPr>
      </w:pPr>
      <w:r w:rsidRPr="0021671D">
        <w:rPr>
          <w:rFonts w:ascii="Arial" w:hAnsi="Arial" w:cs="Arial"/>
          <w:b/>
        </w:rPr>
        <w:t>DATI RELATIVI ALL’ALUNNO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01EC0A5" w14:textId="77777777" w:rsidR="006B297F" w:rsidRPr="002E17D5" w:rsidRDefault="006B297F" w:rsidP="006B297F">
      <w:pPr>
        <w:suppressAutoHyphens/>
        <w:autoSpaceDE w:val="0"/>
        <w:ind w:left="720"/>
        <w:rPr>
          <w:rFonts w:ascii="Arial" w:hAnsi="Arial" w:cs="Arial"/>
          <w:bCs/>
          <w:sz w:val="28"/>
          <w:szCs w:val="28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69"/>
        <w:gridCol w:w="5929"/>
      </w:tblGrid>
      <w:tr w:rsidR="006B297F" w:rsidRPr="002E17D5" w14:paraId="78E27713" w14:textId="77777777" w:rsidTr="008F353E">
        <w:trPr>
          <w:trHeight w:val="496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D15667" w14:textId="77777777" w:rsidR="006B297F" w:rsidRPr="00C62D19" w:rsidRDefault="006B297F" w:rsidP="007F0B35">
            <w:pPr>
              <w:autoSpaceDE w:val="0"/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</w:rPr>
              <w:t>Cognome e nome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C8CCD" w14:textId="77777777" w:rsidR="006B297F" w:rsidRPr="002E17D5" w:rsidRDefault="006B297F" w:rsidP="007F0B35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6B297F" w:rsidRPr="002E17D5" w14:paraId="7467B952" w14:textId="77777777" w:rsidTr="008F353E">
        <w:trPr>
          <w:trHeight w:val="431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FF159B" w14:textId="067E0C8C" w:rsidR="006B297F" w:rsidRPr="00C62D19" w:rsidRDefault="00002F0F" w:rsidP="007F0B35">
            <w:pPr>
              <w:autoSpaceDE w:val="0"/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</w:rPr>
              <w:t>n</w:t>
            </w:r>
            <w:r w:rsidR="00723ABC" w:rsidRPr="00C62D19">
              <w:rPr>
                <w:rFonts w:ascii="Arial" w:hAnsi="Arial" w:cs="Arial"/>
                <w:bCs/>
                <w:smallCaps/>
              </w:rPr>
              <w:t>ato/a a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B6613" w14:textId="77777777" w:rsidR="006B297F" w:rsidRPr="002E17D5" w:rsidRDefault="006B297F" w:rsidP="007F0B35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723ABC" w:rsidRPr="002E17D5" w14:paraId="18652A2D" w14:textId="77777777" w:rsidTr="008F353E">
        <w:trPr>
          <w:trHeight w:val="431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2FC2E2" w14:textId="0CB3E4DA" w:rsidR="00723ABC" w:rsidRPr="00C62D19" w:rsidRDefault="00002F0F" w:rsidP="007F0B35">
            <w:pPr>
              <w:autoSpaceDE w:val="0"/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</w:rPr>
              <w:t>il</w:t>
            </w:r>
            <w:r w:rsidR="00723ABC" w:rsidRPr="00C62D19">
              <w:rPr>
                <w:rFonts w:ascii="Arial" w:hAnsi="Arial" w:cs="Arial"/>
                <w:bCs/>
                <w:smallCaps/>
              </w:rPr>
              <w:t xml:space="preserve"> giorno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4EF1" w14:textId="77777777" w:rsidR="00723ABC" w:rsidRPr="002E17D5" w:rsidRDefault="00723ABC" w:rsidP="007F0B35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6B297F" w:rsidRPr="002E17D5" w14:paraId="28E24B1C" w14:textId="77777777" w:rsidTr="008F353E">
        <w:trPr>
          <w:trHeight w:val="431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3D7780" w14:textId="08F18C31" w:rsidR="006B297F" w:rsidRPr="00C62D19" w:rsidRDefault="006B297F" w:rsidP="007F0B35">
            <w:pPr>
              <w:autoSpaceDE w:val="0"/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  <w:color w:val="000000"/>
                <w:lang w:eastAsia="ar-SA"/>
              </w:rPr>
              <w:t xml:space="preserve">Lingua </w:t>
            </w:r>
            <w:r w:rsidRPr="00C62D19">
              <w:rPr>
                <w:rFonts w:ascii="Arial" w:hAnsi="Arial" w:cs="Arial"/>
                <w:bCs/>
                <w:smallCaps/>
                <w:lang w:eastAsia="ar-SA"/>
              </w:rPr>
              <w:t>madre</w:t>
            </w:r>
            <w:r w:rsidRPr="00C62D19">
              <w:rPr>
                <w:rFonts w:ascii="Arial" w:hAnsi="Arial" w:cs="Arial"/>
                <w:bCs/>
                <w:smallCaps/>
                <w:color w:val="000000"/>
                <w:lang w:eastAsia="ar-SA"/>
              </w:rPr>
              <w:t xml:space="preserve">: 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E34F4" w14:textId="77777777" w:rsidR="006B297F" w:rsidRPr="002E17D5" w:rsidRDefault="006B297F" w:rsidP="008F353E">
            <w:pPr>
              <w:autoSpaceDE w:val="0"/>
              <w:snapToGrid w:val="0"/>
              <w:ind w:right="-111"/>
              <w:rPr>
                <w:rFonts w:ascii="Arial" w:hAnsi="Arial" w:cs="Arial"/>
                <w:bCs/>
              </w:rPr>
            </w:pPr>
          </w:p>
        </w:tc>
      </w:tr>
      <w:tr w:rsidR="00710A34" w:rsidRPr="002E17D5" w14:paraId="52D87A6B" w14:textId="77777777" w:rsidTr="008F353E">
        <w:trPr>
          <w:trHeight w:val="431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F44B48" w14:textId="359BD6DE" w:rsidR="00710A34" w:rsidRPr="00C62D19" w:rsidRDefault="00710A34" w:rsidP="007F0B35">
            <w:pPr>
              <w:autoSpaceDE w:val="0"/>
              <w:rPr>
                <w:rFonts w:ascii="Arial" w:hAnsi="Arial" w:cs="Arial"/>
                <w:bCs/>
                <w:smallCaps/>
                <w:color w:val="000000"/>
                <w:lang w:eastAsia="ar-SA"/>
              </w:rPr>
            </w:pPr>
            <w:r w:rsidRPr="00C62D19">
              <w:rPr>
                <w:rFonts w:ascii="Arial" w:hAnsi="Arial" w:cs="Arial"/>
                <w:bCs/>
                <w:smallCaps/>
                <w:color w:val="000000"/>
                <w:lang w:eastAsia="ar-SA"/>
              </w:rPr>
              <w:t>Eventuale bilinguismo: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E790" w14:textId="77777777" w:rsidR="00710A34" w:rsidRPr="002E17D5" w:rsidRDefault="00710A34" w:rsidP="007F0B35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6B297F" w:rsidRPr="002E17D5" w14:paraId="30F1DB62" w14:textId="77777777" w:rsidTr="008F353E">
        <w:trPr>
          <w:trHeight w:val="386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683C2E" w14:textId="77777777" w:rsidR="006B297F" w:rsidRPr="00C62D19" w:rsidRDefault="006B297F" w:rsidP="007F0B35">
            <w:pPr>
              <w:autoSpaceDE w:val="0"/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</w:rPr>
              <w:t xml:space="preserve">Informazioni dalla famiglia 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95D5F" w14:textId="77777777" w:rsidR="006B297F" w:rsidRPr="002E17D5" w:rsidRDefault="006B297F" w:rsidP="007F0B35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  <w:p w14:paraId="4EDFC2E1" w14:textId="77777777" w:rsidR="006B297F" w:rsidRPr="002E17D5" w:rsidRDefault="006B297F" w:rsidP="007F0B35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  <w:p w14:paraId="79440282" w14:textId="77777777" w:rsidR="006B297F" w:rsidRPr="002E17D5" w:rsidRDefault="006B297F" w:rsidP="007F0B35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  <w:p w14:paraId="41212E16" w14:textId="77777777" w:rsidR="006B297F" w:rsidRPr="002E17D5" w:rsidRDefault="006B297F" w:rsidP="007F0B35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6B297F" w:rsidRPr="002E17D5" w14:paraId="181553C3" w14:textId="77777777" w:rsidTr="008F353E">
        <w:trPr>
          <w:trHeight w:val="529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7A0CD4" w14:textId="3B3176B7" w:rsidR="006B297F" w:rsidRPr="00C62D19" w:rsidRDefault="006B297F" w:rsidP="007F0B35">
            <w:pPr>
              <w:rPr>
                <w:rFonts w:ascii="Arial" w:hAnsi="Arial" w:cs="Arial"/>
                <w:bCs/>
                <w:smallCaps/>
                <w:sz w:val="16"/>
                <w:szCs w:val="16"/>
              </w:rPr>
            </w:pPr>
            <w:r w:rsidRPr="00C62D19">
              <w:rPr>
                <w:rFonts w:ascii="Arial" w:hAnsi="Arial" w:cs="Arial"/>
                <w:bCs/>
                <w:smallCaps/>
              </w:rPr>
              <w:t>Caratteristiche percorso didattico pregresso</w:t>
            </w:r>
            <w:r w:rsidRPr="00C62D19">
              <w:rPr>
                <w:rFonts w:ascii="Arial" w:hAnsi="Arial" w:cs="Arial"/>
                <w:bCs/>
                <w:smallCap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AECC4" w14:textId="77777777" w:rsidR="006B297F" w:rsidRPr="002E17D5" w:rsidRDefault="006B297F" w:rsidP="007F0B35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  <w:p w14:paraId="1A966E62" w14:textId="77777777" w:rsidR="006B297F" w:rsidRPr="002E17D5" w:rsidRDefault="006B297F" w:rsidP="007F0B35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6B297F" w:rsidRPr="002E17D5" w14:paraId="61C58E29" w14:textId="77777777" w:rsidTr="008F353E">
        <w:trPr>
          <w:trHeight w:val="418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3B0F20" w14:textId="7C1203F3" w:rsidR="006B297F" w:rsidRPr="00C62D19" w:rsidRDefault="006B297F" w:rsidP="007F0B35">
            <w:pPr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</w:rPr>
              <w:t>Altre osservazioni</w:t>
            </w:r>
            <w:r w:rsidRPr="00C62D19">
              <w:rPr>
                <w:rFonts w:ascii="Arial" w:hAnsi="Arial" w:cs="Arial"/>
                <w:bCs/>
                <w:smallCaps/>
                <w:sz w:val="16"/>
                <w:vertAlign w:val="superscript"/>
              </w:rPr>
              <w:t>2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FE357" w14:textId="77777777" w:rsidR="006B297F" w:rsidRPr="002E17D5" w:rsidRDefault="006B297F" w:rsidP="007F0B35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  <w:p w14:paraId="167D58D5" w14:textId="77777777" w:rsidR="006B297F" w:rsidRPr="002E17D5" w:rsidRDefault="006B297F" w:rsidP="007F0B35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</w:tbl>
    <w:p w14:paraId="72EBB03B" w14:textId="77777777" w:rsidR="006B297F" w:rsidRPr="0021671D" w:rsidRDefault="006B297F" w:rsidP="006B297F">
      <w:pPr>
        <w:autoSpaceDE w:val="0"/>
        <w:jc w:val="both"/>
        <w:rPr>
          <w:rFonts w:ascii="Arial" w:hAnsi="Arial" w:cs="Arial"/>
          <w:b/>
          <w:sz w:val="20"/>
          <w:szCs w:val="20"/>
        </w:rPr>
      </w:pPr>
    </w:p>
    <w:p w14:paraId="56D4B281" w14:textId="77777777" w:rsidR="006B297F" w:rsidRPr="0021671D" w:rsidRDefault="006B297F" w:rsidP="006B297F">
      <w:pPr>
        <w:autoSpaceDE w:val="0"/>
        <w:jc w:val="both"/>
        <w:rPr>
          <w:rFonts w:ascii="Arial" w:hAnsi="Arial" w:cs="Arial"/>
          <w:b/>
          <w:sz w:val="20"/>
          <w:szCs w:val="20"/>
        </w:rPr>
      </w:pPr>
      <w:r w:rsidRPr="0021671D">
        <w:rPr>
          <w:rFonts w:ascii="Arial" w:hAnsi="Arial" w:cs="Arial"/>
          <w:b/>
          <w:sz w:val="20"/>
          <w:szCs w:val="20"/>
        </w:rPr>
        <w:t>Note</w:t>
      </w:r>
    </w:p>
    <w:p w14:paraId="38D0EE6F" w14:textId="77777777" w:rsidR="006B297F" w:rsidRPr="003511C7" w:rsidRDefault="006B297F" w:rsidP="006B297F">
      <w:pPr>
        <w:pStyle w:val="Corpodeltesto2"/>
        <w:numPr>
          <w:ilvl w:val="0"/>
          <w:numId w:val="10"/>
        </w:numPr>
        <w:rPr>
          <w:i w:val="0"/>
          <w:iCs w:val="0"/>
        </w:rPr>
      </w:pPr>
      <w:r w:rsidRPr="003511C7">
        <w:rPr>
          <w:i w:val="0"/>
          <w:iCs w:val="0"/>
        </w:rPr>
        <w:t>Documentazione del percorso scolastico pregresso mediante relazioni relative ai cicli precedenti.</w:t>
      </w:r>
    </w:p>
    <w:p w14:paraId="4257DD8F" w14:textId="77777777" w:rsidR="006B297F" w:rsidRPr="003511C7" w:rsidRDefault="006B297F" w:rsidP="006B297F">
      <w:pPr>
        <w:numPr>
          <w:ilvl w:val="0"/>
          <w:numId w:val="2"/>
        </w:numPr>
        <w:autoSpaceDE w:val="0"/>
        <w:jc w:val="both"/>
        <w:rPr>
          <w:rFonts w:ascii="Arial" w:hAnsi="Arial" w:cs="Arial"/>
          <w:bCs/>
          <w:sz w:val="20"/>
          <w:szCs w:val="20"/>
        </w:rPr>
      </w:pPr>
      <w:r w:rsidRPr="003511C7">
        <w:rPr>
          <w:rFonts w:ascii="Arial" w:hAnsi="Arial" w:cs="Arial"/>
          <w:sz w:val="20"/>
          <w:szCs w:val="20"/>
        </w:rPr>
        <w:t>Rilevazione delle specifiche difficoltà che l’alunno presenta; segnalazione dei suoi punti di fragilità o di forza: i</w:t>
      </w:r>
      <w:r w:rsidRPr="003511C7">
        <w:rPr>
          <w:rFonts w:ascii="Arial" w:hAnsi="Arial" w:cs="Arial"/>
          <w:bCs/>
          <w:sz w:val="20"/>
          <w:szCs w:val="20"/>
        </w:rPr>
        <w:t>nteressi, predisposizioni e abilità particolari in determinate aree disciplinari.</w:t>
      </w:r>
    </w:p>
    <w:p w14:paraId="3FDB8A7F" w14:textId="22264D01" w:rsidR="00C558F6" w:rsidRDefault="00C558F6">
      <w:pPr>
        <w:rPr>
          <w:rFonts w:ascii="Arial" w:hAnsi="Arial" w:cs="Arial"/>
          <w:b/>
          <w:bCs/>
          <w:color w:val="000000"/>
          <w:sz w:val="28"/>
          <w:szCs w:val="28"/>
          <w:lang w:eastAsia="ar-SA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eastAsia="ar-SA"/>
        </w:rPr>
        <w:br w:type="page"/>
      </w:r>
    </w:p>
    <w:p w14:paraId="3AD78AD0" w14:textId="77777777" w:rsidR="00DE36B8" w:rsidRDefault="00DE36B8" w:rsidP="006B297F">
      <w:pPr>
        <w:widowControl w:val="0"/>
        <w:suppressAutoHyphens/>
        <w:kinsoku w:val="0"/>
        <w:spacing w:before="120" w:line="360" w:lineRule="auto"/>
        <w:ind w:right="284"/>
        <w:jc w:val="both"/>
        <w:rPr>
          <w:rFonts w:ascii="Arial" w:hAnsi="Arial" w:cs="Arial"/>
          <w:b/>
          <w:bCs/>
          <w:color w:val="000000"/>
          <w:sz w:val="28"/>
          <w:szCs w:val="28"/>
          <w:lang w:eastAsia="ar-SA"/>
        </w:rPr>
      </w:pPr>
    </w:p>
    <w:p w14:paraId="645CF1EB" w14:textId="14449169" w:rsidR="006B297F" w:rsidRPr="0021671D" w:rsidRDefault="006B297F" w:rsidP="006B297F">
      <w:pPr>
        <w:widowControl w:val="0"/>
        <w:suppressAutoHyphens/>
        <w:kinsoku w:val="0"/>
        <w:spacing w:before="120" w:line="360" w:lineRule="auto"/>
        <w:ind w:right="284"/>
        <w:jc w:val="both"/>
        <w:rPr>
          <w:rFonts w:ascii="Arial" w:hAnsi="Arial" w:cs="Arial"/>
          <w:b/>
          <w:bCs/>
          <w:color w:val="000000"/>
          <w:lang w:eastAsia="ar-SA"/>
        </w:rPr>
      </w:pPr>
      <w:r w:rsidRPr="0021671D">
        <w:rPr>
          <w:rFonts w:ascii="Arial" w:hAnsi="Arial" w:cs="Arial"/>
          <w:b/>
          <w:bCs/>
          <w:color w:val="000000"/>
          <w:sz w:val="28"/>
          <w:szCs w:val="28"/>
          <w:lang w:eastAsia="ar-SA"/>
        </w:rPr>
        <w:t>2.</w:t>
      </w:r>
      <w:r w:rsidR="005140E3">
        <w:rPr>
          <w:rFonts w:ascii="Arial" w:hAnsi="Arial" w:cs="Arial"/>
          <w:b/>
          <w:bCs/>
          <w:color w:val="000000"/>
          <w:sz w:val="28"/>
          <w:szCs w:val="28"/>
          <w:lang w:eastAsia="ar-SA"/>
        </w:rPr>
        <w:t xml:space="preserve"> </w:t>
      </w:r>
      <w:r w:rsidRPr="0021671D">
        <w:rPr>
          <w:rFonts w:ascii="Arial" w:hAnsi="Arial" w:cs="Arial"/>
          <w:b/>
          <w:bCs/>
          <w:color w:val="000000"/>
          <w:lang w:eastAsia="ar-SA"/>
        </w:rPr>
        <w:t>INDIVIDUAZIONE DELLA SITUAZIONE DI BISOGNO EDUCATIVO SPECIALE</w:t>
      </w:r>
    </w:p>
    <w:p w14:paraId="5CB99EA9" w14:textId="77777777" w:rsidR="006B297F" w:rsidRPr="0021671D" w:rsidRDefault="006B297F" w:rsidP="006B297F">
      <w:pPr>
        <w:widowControl w:val="0"/>
        <w:kinsoku w:val="0"/>
        <w:spacing w:before="120" w:line="360" w:lineRule="auto"/>
        <w:ind w:left="284" w:right="284"/>
        <w:jc w:val="both"/>
        <w:rPr>
          <w:rFonts w:ascii="Arial" w:hAnsi="Arial" w:cs="Arial"/>
          <w:b/>
          <w:bCs/>
          <w:color w:val="000000"/>
          <w:lang w:eastAsia="ar-SA"/>
        </w:rPr>
      </w:pPr>
      <w:r w:rsidRPr="0021671D">
        <w:rPr>
          <w:rFonts w:ascii="Arial" w:hAnsi="Arial" w:cs="Arial"/>
          <w:b/>
          <w:bCs/>
          <w:color w:val="000000"/>
          <w:lang w:eastAsia="ar-SA"/>
        </w:rPr>
        <w:t>DA PARTE DI:</w:t>
      </w:r>
    </w:p>
    <w:p w14:paraId="58088E83" w14:textId="7EE5AD57" w:rsidR="006B297F" w:rsidRPr="0049765A" w:rsidRDefault="006B297F" w:rsidP="00D26629">
      <w:pPr>
        <w:widowControl w:val="0"/>
        <w:numPr>
          <w:ilvl w:val="0"/>
          <w:numId w:val="12"/>
        </w:numPr>
        <w:suppressAutoHyphens/>
        <w:kinsoku w:val="0"/>
        <w:spacing w:before="120" w:line="360" w:lineRule="auto"/>
        <w:ind w:left="0" w:right="284" w:firstLine="0"/>
        <w:rPr>
          <w:rFonts w:ascii="Arial" w:hAnsi="Arial" w:cs="Arial"/>
          <w:bCs/>
          <w:lang w:eastAsia="ar-SA"/>
        </w:rPr>
      </w:pPr>
      <w:r w:rsidRPr="0021671D">
        <w:rPr>
          <w:rFonts w:ascii="Arial" w:hAnsi="Arial" w:cs="Arial"/>
          <w:b/>
          <w:bCs/>
          <w:lang w:eastAsia="ar-SA"/>
        </w:rPr>
        <w:t>SERVIZIO SANITARI</w:t>
      </w:r>
      <w:r w:rsidR="00D26629">
        <w:rPr>
          <w:rFonts w:ascii="Arial" w:hAnsi="Arial" w:cs="Arial"/>
          <w:b/>
          <w:bCs/>
          <w:lang w:eastAsia="ar-SA"/>
        </w:rPr>
        <w:t>O</w:t>
      </w:r>
      <w:r w:rsidRPr="0021671D">
        <w:rPr>
          <w:rFonts w:ascii="Arial" w:hAnsi="Arial" w:cs="Arial"/>
          <w:b/>
          <w:bCs/>
          <w:lang w:eastAsia="ar-SA"/>
        </w:rPr>
        <w:t xml:space="preserve"> Diagnosi / Relazione multi professionale:</w:t>
      </w:r>
      <w:r w:rsidR="00D26629">
        <w:rPr>
          <w:rFonts w:ascii="Arial" w:hAnsi="Arial" w:cs="Arial"/>
          <w:b/>
          <w:bCs/>
          <w:lang w:eastAsia="ar-SA"/>
        </w:rPr>
        <w:t xml:space="preserve"> </w:t>
      </w:r>
    </w:p>
    <w:p w14:paraId="0B18AAB8" w14:textId="50E2FE3E" w:rsidR="00DA7409" w:rsidRDefault="00000000" w:rsidP="009D1521">
      <w:pPr>
        <w:widowControl w:val="0"/>
        <w:suppressAutoHyphens/>
        <w:kinsoku w:val="0"/>
        <w:spacing w:before="120"/>
        <w:ind w:right="284"/>
        <w:rPr>
          <w:rFonts w:ascii="Arial" w:hAnsi="Arial" w:cs="Arial"/>
          <w:bCs/>
          <w:lang w:eastAsia="ar-SA"/>
        </w:rPr>
      </w:pPr>
      <w:sdt>
        <w:sdtPr>
          <w:rPr>
            <w:rFonts w:ascii="Arial" w:hAnsi="Arial" w:cs="Arial"/>
            <w:bCs/>
            <w:lang w:eastAsia="ar-SA"/>
          </w:rPr>
          <w:id w:val="-10694201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12ED">
            <w:rPr>
              <w:rFonts w:ascii="MS Gothic" w:eastAsia="MS Gothic" w:hAnsi="MS Gothic" w:cs="Arial" w:hint="eastAsia"/>
              <w:bCs/>
              <w:lang w:eastAsia="ar-SA"/>
            </w:rPr>
            <w:t>☐</w:t>
          </w:r>
        </w:sdtContent>
      </w:sdt>
      <w:r w:rsidR="004044B7">
        <w:rPr>
          <w:rFonts w:ascii="Arial" w:hAnsi="Arial" w:cs="Arial"/>
          <w:bCs/>
          <w:lang w:eastAsia="ar-SA"/>
        </w:rPr>
        <w:t xml:space="preserve"> ASL o ente accreditato specificare quale: </w:t>
      </w:r>
    </w:p>
    <w:sdt>
      <w:sdtPr>
        <w:rPr>
          <w:rFonts w:ascii="Arial" w:hAnsi="Arial" w:cs="Arial"/>
          <w:bCs/>
          <w:lang w:eastAsia="ar-SA"/>
        </w:rPr>
        <w:id w:val="1458140097"/>
        <w:placeholder>
          <w:docPart w:val="DefaultPlaceholder_-1854013440"/>
        </w:placeholder>
        <w:showingPlcHdr/>
      </w:sdtPr>
      <w:sdtContent>
        <w:p w14:paraId="29A2CE21" w14:textId="7F07F149" w:rsidR="00430AF9" w:rsidRDefault="00430AF9" w:rsidP="009D1521">
          <w:pPr>
            <w:widowControl w:val="0"/>
            <w:suppressAutoHyphens/>
            <w:kinsoku w:val="0"/>
            <w:spacing w:before="120"/>
            <w:ind w:right="284"/>
            <w:rPr>
              <w:rFonts w:ascii="Arial" w:hAnsi="Arial" w:cs="Arial"/>
              <w:bCs/>
              <w:lang w:eastAsia="ar-SA"/>
            </w:rPr>
          </w:pPr>
          <w:r w:rsidRPr="00646008">
            <w:rPr>
              <w:rStyle w:val="Testosegnaposto"/>
            </w:rPr>
            <w:t>Fare clic o toccare qui per immettere il testo.</w:t>
          </w:r>
        </w:p>
      </w:sdtContent>
    </w:sdt>
    <w:p w14:paraId="1A9CEBB1" w14:textId="532E83E1" w:rsidR="00F91EC8" w:rsidRDefault="00000000" w:rsidP="009D1521">
      <w:pPr>
        <w:widowControl w:val="0"/>
        <w:kinsoku w:val="0"/>
        <w:spacing w:before="120"/>
        <w:ind w:left="426" w:right="284" w:hanging="426"/>
        <w:jc w:val="both"/>
        <w:rPr>
          <w:rFonts w:ascii="Arial" w:hAnsi="Arial" w:cs="Arial"/>
          <w:bCs/>
          <w:lang w:eastAsia="ar-SA"/>
        </w:rPr>
      </w:pPr>
      <w:sdt>
        <w:sdtPr>
          <w:rPr>
            <w:rFonts w:ascii="Arial" w:hAnsi="Arial" w:cs="Arial"/>
            <w:bCs/>
            <w:lang w:eastAsia="ar-SA"/>
          </w:rPr>
          <w:id w:val="633759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12ED">
            <w:rPr>
              <w:rFonts w:ascii="MS Gothic" w:eastAsia="MS Gothic" w:hAnsi="MS Gothic" w:cs="Arial" w:hint="eastAsia"/>
              <w:bCs/>
              <w:lang w:eastAsia="ar-SA"/>
            </w:rPr>
            <w:t>☐</w:t>
          </w:r>
        </w:sdtContent>
      </w:sdt>
      <w:r w:rsidR="00FB5CF4">
        <w:rPr>
          <w:rFonts w:ascii="Arial" w:hAnsi="Arial" w:cs="Arial"/>
          <w:bCs/>
          <w:lang w:eastAsia="ar-SA"/>
        </w:rPr>
        <w:t xml:space="preserve"> </w:t>
      </w:r>
      <w:r w:rsidR="00F91EC8" w:rsidRPr="00F91EC8">
        <w:rPr>
          <w:rFonts w:ascii="Arial" w:hAnsi="Arial" w:cs="Arial"/>
          <w:bCs/>
          <w:lang w:eastAsia="ar-SA"/>
        </w:rPr>
        <w:t xml:space="preserve">Diagnosi rilasciata da </w:t>
      </w:r>
      <w:r w:rsidR="00F91EC8" w:rsidRPr="00F91EC8">
        <w:rPr>
          <w:rFonts w:ascii="Arial" w:hAnsi="Arial" w:cs="Arial"/>
          <w:b/>
          <w:bCs/>
          <w:lang w:eastAsia="ar-SA"/>
        </w:rPr>
        <w:t>privati, in attesa di ratifica e certificazione</w:t>
      </w:r>
      <w:r w:rsidR="00F91EC8" w:rsidRPr="00F91EC8">
        <w:rPr>
          <w:rFonts w:ascii="Arial" w:hAnsi="Arial" w:cs="Arial"/>
          <w:bCs/>
          <w:lang w:eastAsia="ar-SA"/>
        </w:rPr>
        <w:t xml:space="preserve"> da parte del Servizio Sanitario Nazionale</w:t>
      </w:r>
      <w:r w:rsidR="009D1521">
        <w:rPr>
          <w:rFonts w:ascii="Arial" w:hAnsi="Arial" w:cs="Arial"/>
          <w:bCs/>
          <w:lang w:eastAsia="ar-SA"/>
        </w:rPr>
        <w:t>. Specificare quale:</w:t>
      </w:r>
    </w:p>
    <w:sdt>
      <w:sdtPr>
        <w:rPr>
          <w:rFonts w:ascii="Arial" w:hAnsi="Arial" w:cs="Arial"/>
          <w:bCs/>
          <w:lang w:eastAsia="ar-SA"/>
        </w:rPr>
        <w:id w:val="1077094650"/>
        <w:placeholder>
          <w:docPart w:val="DefaultPlaceholder_-1854013440"/>
        </w:placeholder>
        <w:showingPlcHdr/>
      </w:sdtPr>
      <w:sdtContent>
        <w:p w14:paraId="60F226A3" w14:textId="26C1E4F0" w:rsidR="009D1521" w:rsidRDefault="00430AF9" w:rsidP="009D1521">
          <w:pPr>
            <w:widowControl w:val="0"/>
            <w:suppressAutoHyphens/>
            <w:kinsoku w:val="0"/>
            <w:spacing w:before="120" w:line="360" w:lineRule="auto"/>
            <w:ind w:right="284"/>
            <w:jc w:val="both"/>
            <w:rPr>
              <w:rFonts w:ascii="Arial" w:hAnsi="Arial" w:cs="Arial"/>
              <w:bCs/>
              <w:lang w:eastAsia="ar-SA"/>
            </w:rPr>
          </w:pPr>
          <w:r w:rsidRPr="00646008">
            <w:rPr>
              <w:rStyle w:val="Testosegnaposto"/>
            </w:rPr>
            <w:t>Fare clic o toccare qui per immettere il testo.</w:t>
          </w:r>
        </w:p>
      </w:sdtContent>
    </w:sdt>
    <w:p w14:paraId="2BB363DF" w14:textId="1BB817D0" w:rsidR="006B297F" w:rsidRPr="0021671D" w:rsidRDefault="006B297F" w:rsidP="006B297F">
      <w:pPr>
        <w:widowControl w:val="0"/>
        <w:kinsoku w:val="0"/>
        <w:spacing w:before="120" w:line="360" w:lineRule="auto"/>
        <w:ind w:right="284"/>
        <w:jc w:val="both"/>
        <w:rPr>
          <w:rFonts w:ascii="Arial" w:hAnsi="Arial" w:cs="Arial"/>
          <w:bCs/>
          <w:color w:val="000000"/>
          <w:lang w:eastAsia="ar-SA"/>
        </w:rPr>
      </w:pPr>
      <w:r w:rsidRPr="0021671D">
        <w:rPr>
          <w:rFonts w:ascii="Arial" w:hAnsi="Arial" w:cs="Arial"/>
          <w:b/>
          <w:bCs/>
          <w:color w:val="000000"/>
          <w:lang w:eastAsia="ar-SA"/>
        </w:rPr>
        <w:t>Codice ICD10</w:t>
      </w:r>
      <w:r w:rsidR="0025339D">
        <w:rPr>
          <w:rFonts w:ascii="Arial" w:hAnsi="Arial" w:cs="Arial"/>
          <w:bCs/>
          <w:color w:val="000000"/>
          <w:lang w:eastAsia="ar-SA"/>
        </w:rPr>
        <w:t xml:space="preserve"> </w:t>
      </w:r>
      <w:sdt>
        <w:sdtPr>
          <w:rPr>
            <w:rFonts w:ascii="Arial" w:hAnsi="Arial" w:cs="Arial"/>
            <w:bCs/>
            <w:color w:val="000000"/>
            <w:lang w:eastAsia="ar-SA"/>
          </w:rPr>
          <w:id w:val="414289330"/>
          <w:placeholder>
            <w:docPart w:val="DefaultPlaceholder_-1854013440"/>
          </w:placeholder>
          <w:showingPlcHdr/>
        </w:sdtPr>
        <w:sdtContent>
          <w:r w:rsidR="0025339D" w:rsidRPr="00646008">
            <w:rPr>
              <w:rStyle w:val="Testosegnaposto"/>
            </w:rPr>
            <w:t>Fare clic o toccare qui per immettere il testo.</w:t>
          </w:r>
        </w:sdtContent>
      </w:sdt>
      <w:r w:rsidRPr="0021671D">
        <w:rPr>
          <w:rFonts w:ascii="Arial" w:hAnsi="Arial" w:cs="Arial"/>
          <w:bCs/>
          <w:color w:val="000000"/>
          <w:lang w:eastAsia="ar-SA"/>
        </w:rPr>
        <w:t xml:space="preserve"> </w:t>
      </w:r>
    </w:p>
    <w:p w14:paraId="1C0B3F00" w14:textId="7E4F6255" w:rsidR="006B297F" w:rsidRPr="0021671D" w:rsidRDefault="006B297F" w:rsidP="007F310A">
      <w:pPr>
        <w:widowControl w:val="0"/>
        <w:kinsoku w:val="0"/>
        <w:spacing w:line="360" w:lineRule="auto"/>
        <w:ind w:left="284" w:right="284" w:hanging="284"/>
        <w:rPr>
          <w:rFonts w:ascii="Arial" w:hAnsi="Arial" w:cs="Arial"/>
          <w:lang w:eastAsia="ar-SA"/>
        </w:rPr>
      </w:pPr>
      <w:r w:rsidRPr="0021671D">
        <w:rPr>
          <w:rFonts w:ascii="Arial" w:hAnsi="Arial" w:cs="Arial"/>
          <w:b/>
          <w:bCs/>
          <w:color w:val="000000"/>
          <w:w w:val="105"/>
          <w:lang w:eastAsia="ar-SA"/>
        </w:rPr>
        <w:t>Redatta da</w:t>
      </w:r>
      <w:sdt>
        <w:sdtPr>
          <w:rPr>
            <w:rFonts w:ascii="Arial" w:hAnsi="Arial" w:cs="Arial"/>
            <w:b/>
            <w:bCs/>
            <w:color w:val="000000"/>
            <w:w w:val="105"/>
            <w:lang w:eastAsia="ar-SA"/>
          </w:rPr>
          <w:id w:val="535318252"/>
          <w:placeholder>
            <w:docPart w:val="DefaultPlaceholder_-1854013440"/>
          </w:placeholder>
        </w:sdtPr>
        <w:sdtEndPr>
          <w:rPr>
            <w:b w:val="0"/>
            <w:w w:val="100"/>
          </w:rPr>
        </w:sdtEndPr>
        <w:sdtContent>
          <w:sdt>
            <w:sdtPr>
              <w:rPr>
                <w:rFonts w:ascii="Arial" w:hAnsi="Arial" w:cs="Arial"/>
                <w:b/>
                <w:bCs/>
                <w:color w:val="000000"/>
                <w:w w:val="105"/>
                <w:lang w:eastAsia="ar-SA"/>
              </w:rPr>
              <w:id w:val="-1713486921"/>
              <w:placeholder>
                <w:docPart w:val="DefaultPlaceholder_-1854013440"/>
              </w:placeholder>
              <w:showingPlcHdr/>
            </w:sdtPr>
            <w:sdtContent>
              <w:r w:rsidR="001E66DD" w:rsidRPr="00646008">
                <w:rPr>
                  <w:rStyle w:val="Testosegnaposto"/>
                </w:rPr>
                <w:t>Fare clic o toccare qui per immettere il testo.</w:t>
              </w:r>
            </w:sdtContent>
          </w:sdt>
        </w:sdtContent>
      </w:sdt>
      <w:r w:rsidRPr="0021671D">
        <w:rPr>
          <w:rFonts w:ascii="Arial" w:hAnsi="Arial" w:cs="Arial"/>
          <w:b/>
          <w:lang w:eastAsia="ar-SA"/>
        </w:rPr>
        <w:t>in data</w:t>
      </w:r>
      <w:r w:rsidRPr="0021671D">
        <w:rPr>
          <w:rFonts w:ascii="Arial" w:hAnsi="Arial" w:cs="Arial"/>
          <w:lang w:eastAsia="ar-SA"/>
        </w:rPr>
        <w:t xml:space="preserve"> </w:t>
      </w:r>
      <w:sdt>
        <w:sdtPr>
          <w:rPr>
            <w:rFonts w:ascii="Arial" w:hAnsi="Arial" w:cs="Arial"/>
            <w:lang w:eastAsia="ar-SA"/>
          </w:rPr>
          <w:id w:val="42567794"/>
          <w:placeholder>
            <w:docPart w:val="DefaultPlaceholder_-1854013440"/>
          </w:placeholder>
        </w:sdtPr>
        <w:sdtContent>
          <w:sdt>
            <w:sdtPr>
              <w:rPr>
                <w:rFonts w:ascii="Arial" w:hAnsi="Arial" w:cs="Arial"/>
                <w:lang w:eastAsia="ar-SA"/>
              </w:rPr>
              <w:alias w:val="inserire la data di compilazione del documento"/>
              <w:tag w:val="inserire la data"/>
              <w:id w:val="-1755974850"/>
              <w:placeholder>
                <w:docPart w:val="DefaultPlaceholder_-1854013437"/>
              </w:placeholder>
              <w:showingPlcHdr/>
              <w:date w:fullDate="2026-09-30T00:00:00Z">
                <w:dateFormat w:val="dd/MM/yyyy"/>
                <w:lid w:val="it-IT"/>
                <w:storeMappedDataAs w:val="dateTime"/>
                <w:calendar w:val="gregorian"/>
              </w:date>
            </w:sdtPr>
            <w:sdtContent>
              <w:r w:rsidR="00F661E1" w:rsidRPr="00646008">
                <w:rPr>
                  <w:rStyle w:val="Testosegnaposto"/>
                </w:rPr>
                <w:t>Fare clic o toccare qui per immettere una data.</w:t>
              </w:r>
            </w:sdtContent>
          </w:sdt>
        </w:sdtContent>
      </w:sdt>
    </w:p>
    <w:p w14:paraId="767CA66F" w14:textId="2819DC35" w:rsidR="006B297F" w:rsidRPr="0021671D" w:rsidRDefault="006B297F" w:rsidP="007F310A">
      <w:pPr>
        <w:widowControl w:val="0"/>
        <w:kinsoku w:val="0"/>
        <w:spacing w:line="360" w:lineRule="auto"/>
        <w:ind w:left="284" w:right="284" w:hanging="284"/>
        <w:rPr>
          <w:rFonts w:ascii="Arial" w:hAnsi="Arial" w:cs="Arial"/>
          <w:color w:val="000000"/>
          <w:spacing w:val="-4"/>
          <w:lang w:eastAsia="ar-SA"/>
        </w:rPr>
      </w:pPr>
      <w:r w:rsidRPr="0021671D">
        <w:rPr>
          <w:rFonts w:ascii="Arial" w:hAnsi="Arial" w:cs="Arial"/>
          <w:b/>
          <w:color w:val="000000"/>
          <w:spacing w:val="-4"/>
          <w:lang w:eastAsia="ar-SA"/>
        </w:rPr>
        <w:t>Aggiornamenti diagnostici</w:t>
      </w:r>
      <w:r w:rsidRPr="0021671D">
        <w:rPr>
          <w:rFonts w:ascii="Arial" w:hAnsi="Arial" w:cs="Arial"/>
          <w:color w:val="000000"/>
          <w:spacing w:val="-4"/>
          <w:lang w:eastAsia="ar-SA"/>
        </w:rPr>
        <w:t xml:space="preserve">: </w:t>
      </w:r>
      <w:sdt>
        <w:sdtPr>
          <w:rPr>
            <w:rFonts w:ascii="Arial" w:hAnsi="Arial" w:cs="Arial"/>
            <w:color w:val="000000"/>
            <w:spacing w:val="-4"/>
            <w:lang w:eastAsia="ar-SA"/>
          </w:rPr>
          <w:id w:val="60220048"/>
          <w:placeholder>
            <w:docPart w:val="DefaultPlaceholder_-1854013440"/>
          </w:placeholder>
          <w:showingPlcHdr/>
        </w:sdtPr>
        <w:sdtContent>
          <w:r w:rsidR="00385370" w:rsidRPr="00646008">
            <w:rPr>
              <w:rStyle w:val="Testosegnaposto"/>
            </w:rPr>
            <w:t>Fare clic o toccare qui per immettere il testo.</w:t>
          </w:r>
        </w:sdtContent>
      </w:sdt>
    </w:p>
    <w:p w14:paraId="2709DC73" w14:textId="78595E9A" w:rsidR="006B297F" w:rsidRPr="0021671D" w:rsidRDefault="006B297F" w:rsidP="007F310A">
      <w:pPr>
        <w:widowControl w:val="0"/>
        <w:kinsoku w:val="0"/>
        <w:spacing w:line="360" w:lineRule="auto"/>
        <w:ind w:left="284" w:right="284" w:hanging="284"/>
        <w:rPr>
          <w:rFonts w:ascii="Arial" w:hAnsi="Arial" w:cs="Arial"/>
          <w:color w:val="000000"/>
          <w:spacing w:val="-4"/>
          <w:lang w:eastAsia="ar-SA"/>
        </w:rPr>
      </w:pPr>
      <w:r w:rsidRPr="0021671D">
        <w:rPr>
          <w:rFonts w:ascii="Arial" w:hAnsi="Arial" w:cs="Arial"/>
          <w:b/>
          <w:color w:val="000000"/>
          <w:spacing w:val="-4"/>
          <w:lang w:eastAsia="ar-SA"/>
        </w:rPr>
        <w:t>Altre relazioni cliniche</w:t>
      </w:r>
      <w:r w:rsidRPr="0021671D">
        <w:rPr>
          <w:rFonts w:ascii="Arial" w:hAnsi="Arial" w:cs="Arial"/>
          <w:color w:val="000000"/>
          <w:spacing w:val="-4"/>
          <w:lang w:eastAsia="ar-SA"/>
        </w:rPr>
        <w:t xml:space="preserve">: </w:t>
      </w:r>
      <w:sdt>
        <w:sdtPr>
          <w:rPr>
            <w:rFonts w:ascii="Arial" w:hAnsi="Arial" w:cs="Arial"/>
            <w:color w:val="000000"/>
            <w:spacing w:val="-4"/>
            <w:lang w:eastAsia="ar-SA"/>
          </w:rPr>
          <w:id w:val="-876076569"/>
          <w:placeholder>
            <w:docPart w:val="DefaultPlaceholder_-1854013440"/>
          </w:placeholder>
          <w:showingPlcHdr/>
        </w:sdtPr>
        <w:sdtContent>
          <w:r w:rsidR="00515188" w:rsidRPr="00646008">
            <w:rPr>
              <w:rStyle w:val="Testosegnaposto"/>
            </w:rPr>
            <w:t>Fare clic o toccare qui per immettere il testo.</w:t>
          </w:r>
        </w:sdtContent>
      </w:sdt>
    </w:p>
    <w:p w14:paraId="405ADF73" w14:textId="1D552521" w:rsidR="006B297F" w:rsidRPr="0021671D" w:rsidRDefault="006B297F" w:rsidP="007F310A">
      <w:pPr>
        <w:widowControl w:val="0"/>
        <w:kinsoku w:val="0"/>
        <w:spacing w:line="360" w:lineRule="auto"/>
        <w:ind w:left="284" w:right="284" w:hanging="284"/>
        <w:rPr>
          <w:rFonts w:ascii="Arial" w:hAnsi="Arial" w:cs="Arial"/>
          <w:color w:val="000000"/>
          <w:spacing w:val="-4"/>
          <w:lang w:eastAsia="ar-SA"/>
        </w:rPr>
      </w:pPr>
      <w:r w:rsidRPr="0021671D">
        <w:rPr>
          <w:rFonts w:ascii="Arial" w:hAnsi="Arial" w:cs="Arial"/>
          <w:b/>
          <w:color w:val="000000"/>
          <w:spacing w:val="-4"/>
          <w:lang w:eastAsia="ar-SA"/>
        </w:rPr>
        <w:t>Interventi riabilitativi:</w:t>
      </w:r>
      <w:r w:rsidRPr="0021671D">
        <w:rPr>
          <w:rFonts w:ascii="Arial" w:hAnsi="Arial" w:cs="Arial"/>
          <w:color w:val="000000"/>
          <w:spacing w:val="-4"/>
          <w:lang w:eastAsia="ar-SA"/>
        </w:rPr>
        <w:t xml:space="preserve"> </w:t>
      </w:r>
      <w:sdt>
        <w:sdtPr>
          <w:rPr>
            <w:rFonts w:ascii="Arial" w:hAnsi="Arial" w:cs="Arial"/>
            <w:color w:val="000000"/>
            <w:spacing w:val="-4"/>
            <w:lang w:eastAsia="ar-SA"/>
          </w:rPr>
          <w:id w:val="-1417944738"/>
          <w:placeholder>
            <w:docPart w:val="DefaultPlaceholder_-1854013440"/>
          </w:placeholder>
          <w:showingPlcHdr/>
        </w:sdtPr>
        <w:sdtContent>
          <w:r w:rsidR="00515188" w:rsidRPr="00646008">
            <w:rPr>
              <w:rStyle w:val="Testosegnaposto"/>
            </w:rPr>
            <w:t>Fare clic o toccare qui per immettere il testo.</w:t>
          </w:r>
        </w:sdtContent>
      </w:sdt>
    </w:p>
    <w:p w14:paraId="793B170A" w14:textId="77777777" w:rsidR="006B297F" w:rsidRPr="0021671D" w:rsidRDefault="006B297F" w:rsidP="006B297F">
      <w:pPr>
        <w:suppressAutoHyphens/>
        <w:spacing w:before="280" w:after="280"/>
        <w:ind w:right="567"/>
        <w:jc w:val="both"/>
        <w:rPr>
          <w:rFonts w:ascii="Arial" w:hAnsi="Arial" w:cs="Arial"/>
          <w:i/>
          <w:lang w:eastAsia="ar-SA"/>
        </w:rPr>
      </w:pPr>
    </w:p>
    <w:p w14:paraId="6AEFD9C9" w14:textId="4EF8071B" w:rsidR="006B297F" w:rsidRPr="0021671D" w:rsidRDefault="006B297F" w:rsidP="006B297F">
      <w:pPr>
        <w:numPr>
          <w:ilvl w:val="0"/>
          <w:numId w:val="11"/>
        </w:numPr>
        <w:suppressAutoHyphens/>
        <w:spacing w:before="280" w:after="280" w:line="360" w:lineRule="auto"/>
        <w:ind w:left="0" w:right="567" w:firstLine="0"/>
        <w:jc w:val="both"/>
        <w:rPr>
          <w:rFonts w:ascii="Arial" w:hAnsi="Arial" w:cs="Arial"/>
          <w:b/>
          <w:lang w:eastAsia="ar-SA"/>
        </w:rPr>
      </w:pPr>
      <w:r w:rsidRPr="0021671D">
        <w:rPr>
          <w:rFonts w:ascii="Arial" w:hAnsi="Arial" w:cs="Arial"/>
          <w:b/>
          <w:lang w:eastAsia="ar-SA"/>
        </w:rPr>
        <w:t xml:space="preserve">ALTRO SERVIZIO </w:t>
      </w:r>
      <w:r w:rsidRPr="0021671D">
        <w:rPr>
          <w:rFonts w:ascii="Arial" w:hAnsi="Arial" w:cs="Arial"/>
          <w:b/>
          <w:bCs/>
          <w:lang w:eastAsia="ar-SA"/>
        </w:rPr>
        <w:t>-</w:t>
      </w:r>
      <w:r w:rsidRPr="0021671D">
        <w:rPr>
          <w:rFonts w:ascii="Arial" w:hAnsi="Arial" w:cs="Arial"/>
          <w:b/>
          <w:lang w:eastAsia="ar-SA"/>
        </w:rPr>
        <w:t xml:space="preserve"> Documentazione presentata alla scuola </w:t>
      </w:r>
    </w:p>
    <w:p w14:paraId="0E82D74E" w14:textId="3BE4FBC3" w:rsidR="006B297F" w:rsidRPr="0021671D" w:rsidRDefault="006B297F" w:rsidP="006B297F">
      <w:pPr>
        <w:widowControl w:val="0"/>
        <w:kinsoku w:val="0"/>
        <w:spacing w:line="360" w:lineRule="auto"/>
        <w:ind w:left="360" w:right="284"/>
        <w:rPr>
          <w:rFonts w:ascii="Arial" w:hAnsi="Arial" w:cs="Arial"/>
          <w:lang w:eastAsia="ar-SA"/>
        </w:rPr>
      </w:pPr>
      <w:r w:rsidRPr="0021671D">
        <w:rPr>
          <w:rFonts w:ascii="Arial" w:hAnsi="Arial" w:cs="Arial"/>
          <w:b/>
          <w:bCs/>
          <w:color w:val="000000"/>
          <w:w w:val="105"/>
          <w:lang w:eastAsia="ar-SA"/>
        </w:rPr>
        <w:t>Redatta da:</w:t>
      </w:r>
      <w:r w:rsidRPr="0021671D">
        <w:rPr>
          <w:rFonts w:ascii="Arial" w:hAnsi="Arial" w:cs="Arial"/>
          <w:bCs/>
          <w:color w:val="000000"/>
          <w:w w:val="105"/>
          <w:lang w:eastAsia="ar-SA"/>
        </w:rPr>
        <w:t xml:space="preserve"> </w:t>
      </w:r>
      <w:sdt>
        <w:sdtPr>
          <w:rPr>
            <w:rFonts w:ascii="Arial" w:hAnsi="Arial" w:cs="Arial"/>
            <w:bCs/>
            <w:color w:val="000000"/>
            <w:w w:val="105"/>
            <w:lang w:eastAsia="ar-SA"/>
          </w:rPr>
          <w:id w:val="865638587"/>
          <w:placeholder>
            <w:docPart w:val="DefaultPlaceholder_-1854013440"/>
          </w:placeholder>
          <w:showingPlcHdr/>
        </w:sdtPr>
        <w:sdtContent>
          <w:r w:rsidR="006F72DD" w:rsidRPr="00646008">
            <w:rPr>
              <w:rStyle w:val="Testosegnaposto"/>
            </w:rPr>
            <w:t>Fare clic o toccare qui per immettere il testo.</w:t>
          </w:r>
        </w:sdtContent>
      </w:sdt>
      <w:r w:rsidRPr="000A6637">
        <w:rPr>
          <w:rFonts w:ascii="Arial" w:hAnsi="Arial" w:cs="Arial"/>
          <w:b/>
          <w:bCs/>
          <w:lang w:eastAsia="ar-SA"/>
        </w:rPr>
        <w:t>in data</w:t>
      </w:r>
      <w:r w:rsidRPr="0021671D">
        <w:rPr>
          <w:rFonts w:ascii="Arial" w:hAnsi="Arial" w:cs="Arial"/>
          <w:lang w:eastAsia="ar-SA"/>
        </w:rPr>
        <w:t xml:space="preserve"> </w:t>
      </w:r>
      <w:sdt>
        <w:sdtPr>
          <w:rPr>
            <w:rFonts w:ascii="Arial" w:hAnsi="Arial" w:cs="Arial"/>
            <w:lang w:eastAsia="ar-SA"/>
          </w:rPr>
          <w:alias w:val="Data del documento"/>
          <w:tag w:val="Data del documento"/>
          <w:id w:val="1792930211"/>
          <w:placeholder>
            <w:docPart w:val="DefaultPlaceholder_-185401343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6F72DD" w:rsidRPr="00646008">
            <w:rPr>
              <w:rStyle w:val="Testosegnaposto"/>
            </w:rPr>
            <w:t>Fare clic o toccare qui per immettere una data.</w:t>
          </w:r>
        </w:sdtContent>
      </w:sdt>
    </w:p>
    <w:p w14:paraId="765298B3" w14:textId="5D4990AE" w:rsidR="006B297F" w:rsidRDefault="006B297F" w:rsidP="0061495C">
      <w:pPr>
        <w:widowControl w:val="0"/>
        <w:kinsoku w:val="0"/>
        <w:spacing w:line="360" w:lineRule="auto"/>
        <w:ind w:left="360" w:right="284"/>
        <w:rPr>
          <w:rFonts w:ascii="Arial" w:hAnsi="Arial" w:cs="Arial"/>
          <w:lang w:eastAsia="ar-SA"/>
        </w:rPr>
      </w:pPr>
      <w:r w:rsidRPr="0061495C">
        <w:rPr>
          <w:rFonts w:ascii="Arial" w:hAnsi="Arial" w:cs="Arial"/>
          <w:lang w:eastAsia="ar-SA"/>
        </w:rPr>
        <w:t>(</w:t>
      </w:r>
      <w:r w:rsidR="0061495C" w:rsidRPr="0061495C">
        <w:rPr>
          <w:rFonts w:ascii="Arial" w:hAnsi="Arial" w:cs="Arial"/>
          <w:lang w:eastAsia="ar-SA"/>
        </w:rPr>
        <w:t>copiare qui la relazione</w:t>
      </w:r>
      <w:r w:rsidRPr="0061495C">
        <w:rPr>
          <w:rFonts w:ascii="Arial" w:hAnsi="Arial" w:cs="Arial"/>
          <w:lang w:eastAsia="ar-SA"/>
        </w:rPr>
        <w:t>)</w:t>
      </w:r>
    </w:p>
    <w:p w14:paraId="5C1730AE" w14:textId="77777777" w:rsidR="0061495C" w:rsidRPr="0061495C" w:rsidRDefault="0061495C" w:rsidP="0061495C">
      <w:pPr>
        <w:widowControl w:val="0"/>
        <w:kinsoku w:val="0"/>
        <w:spacing w:line="360" w:lineRule="auto"/>
        <w:ind w:left="360" w:right="284"/>
        <w:rPr>
          <w:rFonts w:ascii="Arial" w:hAnsi="Arial" w:cs="Arial"/>
          <w:lang w:eastAsia="ar-SA"/>
        </w:rPr>
      </w:pPr>
    </w:p>
    <w:p w14:paraId="47E5BFBC" w14:textId="209128EB" w:rsidR="009C1751" w:rsidRPr="009C1751" w:rsidRDefault="006B297F" w:rsidP="00D97766">
      <w:pPr>
        <w:numPr>
          <w:ilvl w:val="0"/>
          <w:numId w:val="11"/>
        </w:numPr>
        <w:suppressAutoHyphens/>
        <w:spacing w:before="280" w:after="280" w:line="360" w:lineRule="auto"/>
        <w:ind w:left="0" w:right="567" w:firstLine="0"/>
        <w:jc w:val="both"/>
        <w:rPr>
          <w:rFonts w:ascii="Arial" w:hAnsi="Arial" w:cs="Arial"/>
          <w:lang w:eastAsia="ar-SA"/>
        </w:rPr>
      </w:pPr>
      <w:r w:rsidRPr="009C1751">
        <w:rPr>
          <w:rFonts w:ascii="Arial" w:hAnsi="Arial" w:cs="Arial"/>
          <w:b/>
          <w:lang w:eastAsia="ar-SA"/>
        </w:rPr>
        <w:t xml:space="preserve">CONSIGLIO DI CLASSE </w:t>
      </w:r>
      <w:r w:rsidR="009C1751">
        <w:rPr>
          <w:rFonts w:ascii="Arial" w:hAnsi="Arial" w:cs="Arial"/>
          <w:b/>
          <w:lang w:eastAsia="ar-SA"/>
        </w:rPr>
        <w:t>–</w:t>
      </w:r>
      <w:r w:rsidRPr="009C1751">
        <w:rPr>
          <w:rFonts w:ascii="Arial" w:hAnsi="Arial" w:cs="Arial"/>
          <w:b/>
          <w:lang w:eastAsia="ar-SA"/>
        </w:rPr>
        <w:t xml:space="preserve"> Relazione</w:t>
      </w:r>
    </w:p>
    <w:p w14:paraId="29E83414" w14:textId="74A0A7B9" w:rsidR="006B297F" w:rsidRPr="009C1751" w:rsidRDefault="006B297F" w:rsidP="009C1751">
      <w:pPr>
        <w:widowControl w:val="0"/>
        <w:suppressAutoHyphens/>
        <w:kinsoku w:val="0"/>
        <w:spacing w:before="280" w:after="280" w:line="360" w:lineRule="auto"/>
        <w:ind w:left="360" w:right="284"/>
        <w:jc w:val="both"/>
        <w:rPr>
          <w:rFonts w:ascii="Arial" w:hAnsi="Arial" w:cs="Arial"/>
          <w:lang w:eastAsia="ar-SA"/>
        </w:rPr>
      </w:pPr>
      <w:r w:rsidRPr="009C1751">
        <w:rPr>
          <w:rFonts w:ascii="Arial" w:hAnsi="Arial" w:cs="Arial"/>
          <w:b/>
          <w:bCs/>
          <w:color w:val="000000"/>
          <w:w w:val="105"/>
          <w:lang w:eastAsia="ar-SA"/>
        </w:rPr>
        <w:t>Redatta da:</w:t>
      </w:r>
      <w:r w:rsidRPr="009C1751">
        <w:rPr>
          <w:rFonts w:ascii="Arial" w:hAnsi="Arial" w:cs="Arial"/>
          <w:bCs/>
          <w:color w:val="000000"/>
          <w:w w:val="105"/>
          <w:lang w:eastAsia="ar-SA"/>
        </w:rPr>
        <w:t xml:space="preserve"> </w:t>
      </w:r>
      <w:sdt>
        <w:sdtPr>
          <w:rPr>
            <w:rFonts w:ascii="Arial" w:hAnsi="Arial" w:cs="Arial"/>
            <w:bCs/>
            <w:color w:val="000000"/>
            <w:w w:val="105"/>
            <w:lang w:eastAsia="ar-SA"/>
          </w:rPr>
          <w:id w:val="1237982212"/>
          <w:placeholder>
            <w:docPart w:val="3656FF5CDDE24576AFF403583EA94DE4"/>
          </w:placeholder>
          <w:showingPlcHdr/>
        </w:sdtPr>
        <w:sdtContent>
          <w:r w:rsidR="009C1751" w:rsidRPr="00646008">
            <w:rPr>
              <w:rStyle w:val="Testosegnaposto"/>
            </w:rPr>
            <w:t>Fare clic o toccare qui per immettere il testo.</w:t>
          </w:r>
        </w:sdtContent>
      </w:sdt>
      <w:r w:rsidR="009C1751" w:rsidRPr="000A6637">
        <w:rPr>
          <w:rFonts w:ascii="Arial" w:hAnsi="Arial" w:cs="Arial"/>
          <w:b/>
          <w:bCs/>
          <w:lang w:eastAsia="ar-SA"/>
        </w:rPr>
        <w:t>in data</w:t>
      </w:r>
      <w:r w:rsidR="009C1751" w:rsidRPr="0021671D">
        <w:rPr>
          <w:rFonts w:ascii="Arial" w:hAnsi="Arial" w:cs="Arial"/>
          <w:lang w:eastAsia="ar-SA"/>
        </w:rPr>
        <w:t xml:space="preserve"> </w:t>
      </w:r>
      <w:sdt>
        <w:sdtPr>
          <w:rPr>
            <w:rFonts w:ascii="Arial" w:hAnsi="Arial" w:cs="Arial"/>
            <w:lang w:eastAsia="ar-SA"/>
          </w:rPr>
          <w:alias w:val="Data del documento"/>
          <w:tag w:val="Data del documento"/>
          <w:id w:val="601310654"/>
          <w:placeholder>
            <w:docPart w:val="C2C3BCA0D63B46C08BA076F8F577360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9C1751" w:rsidRPr="00646008">
            <w:rPr>
              <w:rStyle w:val="Testosegnaposto"/>
            </w:rPr>
            <w:t>Fare clic o toccare qui per immettere una data.</w:t>
          </w:r>
        </w:sdtContent>
      </w:sdt>
    </w:p>
    <w:p w14:paraId="25FFB182" w14:textId="77777777" w:rsidR="0061495C" w:rsidRPr="0021671D" w:rsidRDefault="0061495C" w:rsidP="0061495C">
      <w:pPr>
        <w:widowControl w:val="0"/>
        <w:kinsoku w:val="0"/>
        <w:spacing w:line="360" w:lineRule="auto"/>
        <w:ind w:left="360" w:right="284"/>
        <w:rPr>
          <w:rFonts w:ascii="Arial" w:hAnsi="Arial" w:cs="Arial"/>
          <w:lang w:eastAsia="ar-SA"/>
        </w:rPr>
      </w:pPr>
      <w:r w:rsidRPr="0061495C">
        <w:rPr>
          <w:rFonts w:ascii="Arial" w:hAnsi="Arial" w:cs="Arial"/>
          <w:lang w:eastAsia="ar-SA"/>
        </w:rPr>
        <w:t>(copiare qui la relazione)</w:t>
      </w:r>
    </w:p>
    <w:p w14:paraId="6C0B22FC" w14:textId="77777777" w:rsidR="006B297F" w:rsidRPr="0021671D" w:rsidRDefault="006B297F" w:rsidP="006B297F">
      <w:pPr>
        <w:rPr>
          <w:rFonts w:ascii="Arial" w:hAnsi="Arial" w:cs="Arial"/>
          <w:i/>
          <w:iCs/>
        </w:rPr>
      </w:pPr>
    </w:p>
    <w:p w14:paraId="024A2120" w14:textId="77777777" w:rsidR="006B297F" w:rsidRDefault="006B297F" w:rsidP="006B297F">
      <w:pPr>
        <w:rPr>
          <w:rFonts w:ascii="Arial" w:hAnsi="Arial" w:cs="Arial"/>
          <w:b/>
        </w:rPr>
      </w:pPr>
    </w:p>
    <w:p w14:paraId="70E57A99" w14:textId="652AD791" w:rsidR="00C558F6" w:rsidRDefault="00C558F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68A0C39" w14:textId="77777777" w:rsidR="00944B8C" w:rsidRDefault="00944B8C" w:rsidP="006B297F">
      <w:pPr>
        <w:rPr>
          <w:rFonts w:ascii="Arial" w:hAnsi="Arial" w:cs="Arial"/>
          <w:b/>
        </w:rPr>
      </w:pPr>
    </w:p>
    <w:tbl>
      <w:tblPr>
        <w:tblW w:w="10256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388"/>
        <w:gridCol w:w="6"/>
        <w:gridCol w:w="1701"/>
        <w:gridCol w:w="1722"/>
        <w:gridCol w:w="2439"/>
      </w:tblGrid>
      <w:tr w:rsidR="006B297F" w:rsidRPr="00C63011" w14:paraId="62DE5E42" w14:textId="77777777" w:rsidTr="00E57790">
        <w:trPr>
          <w:trHeight w:val="180"/>
        </w:trPr>
        <w:tc>
          <w:tcPr>
            <w:tcW w:w="102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6159" w14:textId="77777777" w:rsidR="006B297F" w:rsidRPr="00C63011" w:rsidRDefault="006B297F" w:rsidP="004164D3">
            <w:pPr>
              <w:suppressAutoHyphens/>
              <w:snapToGrid w:val="0"/>
              <w:spacing w:before="240" w:after="24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C63011">
              <w:rPr>
                <w:rFonts w:ascii="Arial" w:hAnsi="Arial" w:cs="Arial"/>
                <w:b/>
                <w:bCs/>
                <w:w w:val="105"/>
                <w:lang w:eastAsia="ar-SA"/>
              </w:rPr>
              <w:t>ALTRE CARATTERISTICHE DEL PROCESSO DI APPRENDIMENTO</w:t>
            </w:r>
          </w:p>
        </w:tc>
      </w:tr>
      <w:tr w:rsidR="006B297F" w:rsidRPr="00C63011" w14:paraId="55DD545B" w14:textId="77777777" w:rsidTr="00E57790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D2FC65" w14:textId="77777777" w:rsidR="006B297F" w:rsidRPr="00C63011" w:rsidRDefault="006B297F" w:rsidP="004164D3">
            <w:pPr>
              <w:suppressAutoHyphens/>
              <w:snapToGrid w:val="0"/>
              <w:rPr>
                <w:rFonts w:ascii="Arial" w:hAnsi="Arial" w:cs="Arial"/>
                <w:b/>
                <w:lang w:eastAsia="ar-SA"/>
              </w:rPr>
            </w:pPr>
          </w:p>
          <w:p w14:paraId="4429702E" w14:textId="77777777" w:rsidR="006B297F" w:rsidRPr="00C63011" w:rsidRDefault="006B297F" w:rsidP="004164D3">
            <w:pPr>
              <w:suppressAutoHyphens/>
              <w:rPr>
                <w:rFonts w:ascii="Arial" w:hAnsi="Arial" w:cs="Arial"/>
                <w:lang w:eastAsia="ar-SA"/>
              </w:rPr>
            </w:pPr>
            <w:r w:rsidRPr="00C63011">
              <w:rPr>
                <w:rFonts w:ascii="Arial" w:hAnsi="Arial" w:cs="Arial"/>
                <w:lang w:eastAsia="ar-SA"/>
              </w:rPr>
              <w:t xml:space="preserve"> (Dati rilevabili se presenti nella diagnosi)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651D" w14:textId="77777777" w:rsidR="006B297F" w:rsidRPr="00C63011" w:rsidRDefault="006B297F" w:rsidP="004164D3">
            <w:pPr>
              <w:suppressAutoHyphens/>
              <w:snapToGrid w:val="0"/>
              <w:spacing w:before="120" w:after="120"/>
              <w:jc w:val="center"/>
              <w:rPr>
                <w:rFonts w:ascii="Arial" w:hAnsi="Arial" w:cs="Arial"/>
                <w:b/>
                <w:lang w:eastAsia="ar-SA"/>
              </w:rPr>
            </w:pPr>
            <w:r w:rsidRPr="00C63011">
              <w:rPr>
                <w:rFonts w:ascii="Arial" w:hAnsi="Arial" w:cs="Arial"/>
                <w:b/>
                <w:lang w:eastAsia="ar-SA"/>
              </w:rPr>
              <w:t>OSSERVAZIONE IN CLASSE</w:t>
            </w:r>
          </w:p>
          <w:p w14:paraId="0A50B931" w14:textId="77777777" w:rsidR="006B297F" w:rsidRPr="00C63011" w:rsidRDefault="006B297F" w:rsidP="004164D3">
            <w:pPr>
              <w:suppressAutoHyphens/>
              <w:spacing w:before="120" w:after="120"/>
              <w:jc w:val="center"/>
              <w:rPr>
                <w:rFonts w:ascii="Arial" w:hAnsi="Arial" w:cs="Arial"/>
                <w:lang w:eastAsia="ar-SA"/>
              </w:rPr>
            </w:pPr>
            <w:r w:rsidRPr="00C63011">
              <w:rPr>
                <w:rFonts w:ascii="Arial" w:hAnsi="Arial" w:cs="Arial"/>
                <w:lang w:eastAsia="ar-SA"/>
              </w:rPr>
              <w:t>(dati rilevati direttamente dagli insegnanti)</w:t>
            </w:r>
          </w:p>
        </w:tc>
      </w:tr>
      <w:tr w:rsidR="006B297F" w:rsidRPr="00C63011" w14:paraId="201FEB55" w14:textId="77777777" w:rsidTr="00E57790">
        <w:trPr>
          <w:trHeight w:val="664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FA12CF" w14:textId="77777777" w:rsidR="006B297F" w:rsidRPr="00C63011" w:rsidRDefault="006B297F" w:rsidP="004164D3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C63011">
              <w:rPr>
                <w:rFonts w:ascii="Arial" w:hAnsi="Arial" w:cs="Arial"/>
                <w:b/>
                <w:bCs/>
                <w:w w:val="105"/>
                <w:lang w:eastAsia="ar-SA"/>
              </w:rPr>
              <w:t>PROPRIETÀ  LINGUISTICA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04A51" w14:textId="77777777" w:rsidR="006B297F" w:rsidRPr="00C63011" w:rsidRDefault="006B297F" w:rsidP="004164D3">
            <w:pPr>
              <w:widowControl w:val="0"/>
              <w:kinsoku w:val="0"/>
              <w:snapToGrid w:val="0"/>
              <w:spacing w:before="120" w:after="120"/>
              <w:ind w:left="7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C63011">
              <w:rPr>
                <w:rFonts w:ascii="Arial" w:hAnsi="Arial" w:cs="Arial"/>
                <w:b/>
                <w:bCs/>
                <w:w w:val="105"/>
                <w:lang w:eastAsia="ar-SA"/>
              </w:rPr>
              <w:t>PROPRIETÀ  LINGUISTICA</w:t>
            </w:r>
          </w:p>
        </w:tc>
      </w:tr>
      <w:tr w:rsidR="006B297F" w:rsidRPr="00C63011" w14:paraId="0F5BAAE6" w14:textId="77777777" w:rsidTr="00E57790">
        <w:trPr>
          <w:trHeight w:val="180"/>
        </w:trPr>
        <w:sdt>
          <w:sdtPr>
            <w:rPr>
              <w:rFonts w:ascii="Arial" w:hAnsi="Arial" w:cs="Arial"/>
              <w:b/>
              <w:bCs/>
              <w:w w:val="105"/>
              <w:lang w:eastAsia="ar-SA"/>
            </w:rPr>
            <w:id w:val="1892992097"/>
            <w:placeholder>
              <w:docPart w:val="DefaultPlaceholder_-1854013440"/>
            </w:placeholder>
            <w:showingPlcHdr/>
          </w:sdtPr>
          <w:sdtContent>
            <w:tc>
              <w:tcPr>
                <w:tcW w:w="439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0393D08F" w14:textId="11CE056F" w:rsidR="006B297F" w:rsidRPr="00C63011" w:rsidRDefault="00C35E2E" w:rsidP="000C4DC9">
                <w:pPr>
                  <w:widowControl w:val="0"/>
                  <w:kinsoku w:val="0"/>
                  <w:snapToGrid w:val="0"/>
                  <w:ind w:left="1069" w:hanging="1069"/>
                  <w:rPr>
                    <w:rFonts w:ascii="Arial" w:hAnsi="Arial" w:cs="Arial"/>
                    <w:b/>
                    <w:bCs/>
                    <w:w w:val="105"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A5A9" w14:textId="7FE47241" w:rsidR="006B297F" w:rsidRPr="00C63011" w:rsidRDefault="00000000" w:rsidP="00885A55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4326753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2431D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☒</w:t>
                </w:r>
              </w:sdtContent>
            </w:sdt>
            <w:r w:rsidR="00885A55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6B297F" w:rsidRPr="00C63011">
              <w:rPr>
                <w:rFonts w:ascii="Arial" w:hAnsi="Arial" w:cs="Arial"/>
                <w:bCs/>
                <w:w w:val="105"/>
                <w:lang w:eastAsia="ar-SA"/>
              </w:rPr>
              <w:t>difficoltà nella strutturazione della frase</w:t>
            </w:r>
          </w:p>
          <w:p w14:paraId="25442893" w14:textId="64B15948" w:rsidR="006B297F" w:rsidRPr="00C63011" w:rsidRDefault="00000000" w:rsidP="00885A55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389772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431D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885A55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6B297F" w:rsidRPr="00C63011">
              <w:rPr>
                <w:rFonts w:ascii="Arial" w:hAnsi="Arial" w:cs="Arial"/>
                <w:bCs/>
                <w:w w:val="105"/>
                <w:lang w:eastAsia="ar-SA"/>
              </w:rPr>
              <w:t>difficoltà nel reperimento lessicale</w:t>
            </w:r>
          </w:p>
          <w:p w14:paraId="42D5639F" w14:textId="219483EB" w:rsidR="006B297F" w:rsidRPr="00C63011" w:rsidRDefault="00000000" w:rsidP="00885A55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2015748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5A55" w:rsidRPr="00C63011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885A55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6B297F" w:rsidRPr="00C63011">
              <w:rPr>
                <w:rFonts w:ascii="Arial" w:hAnsi="Arial" w:cs="Arial"/>
                <w:bCs/>
                <w:w w:val="105"/>
                <w:lang w:eastAsia="ar-SA"/>
              </w:rPr>
              <w:t>difficoltà nell’esposizione orale</w:t>
            </w:r>
          </w:p>
        </w:tc>
      </w:tr>
      <w:tr w:rsidR="006B297F" w:rsidRPr="00C63011" w14:paraId="338813A4" w14:textId="77777777" w:rsidTr="00E57790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7EEC1" w14:textId="77777777" w:rsidR="006B297F" w:rsidRPr="00C63011" w:rsidRDefault="006B297F" w:rsidP="004164D3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C63011">
              <w:rPr>
                <w:rFonts w:ascii="Arial" w:hAnsi="Arial" w:cs="Arial"/>
                <w:b/>
                <w:bCs/>
                <w:w w:val="105"/>
                <w:lang w:eastAsia="ar-SA"/>
              </w:rPr>
              <w:t>MEMORIA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3A9B" w14:textId="77777777" w:rsidR="006B297F" w:rsidRPr="00C63011" w:rsidRDefault="006B297F" w:rsidP="004164D3">
            <w:pPr>
              <w:widowControl w:val="0"/>
              <w:tabs>
                <w:tab w:val="left" w:pos="2444"/>
              </w:tabs>
              <w:kinsoku w:val="0"/>
              <w:snapToGrid w:val="0"/>
              <w:spacing w:before="120" w:after="120"/>
              <w:ind w:left="7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C63011">
              <w:rPr>
                <w:rFonts w:ascii="Arial" w:hAnsi="Arial" w:cs="Arial"/>
                <w:b/>
                <w:bCs/>
                <w:w w:val="105"/>
                <w:lang w:eastAsia="ar-SA"/>
              </w:rPr>
              <w:t>MEMORIA</w:t>
            </w:r>
          </w:p>
        </w:tc>
      </w:tr>
      <w:tr w:rsidR="006B297F" w:rsidRPr="00C63011" w14:paraId="2BD63BE2" w14:textId="77777777" w:rsidTr="00E57790">
        <w:trPr>
          <w:trHeight w:val="180"/>
        </w:trPr>
        <w:sdt>
          <w:sdtPr>
            <w:rPr>
              <w:rFonts w:ascii="Arial" w:hAnsi="Arial" w:cs="Arial"/>
              <w:b/>
              <w:bCs/>
              <w:w w:val="105"/>
              <w:lang w:eastAsia="ar-SA"/>
            </w:rPr>
            <w:id w:val="-2133698531"/>
            <w:placeholder>
              <w:docPart w:val="DefaultPlaceholder_-1854013440"/>
            </w:placeholder>
            <w:showingPlcHdr/>
          </w:sdtPr>
          <w:sdtContent>
            <w:tc>
              <w:tcPr>
                <w:tcW w:w="439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0666516D" w14:textId="4FA72147" w:rsidR="006B297F" w:rsidRPr="00C63011" w:rsidRDefault="00C35E2E" w:rsidP="000C4DC9">
                <w:pPr>
                  <w:widowControl w:val="0"/>
                  <w:kinsoku w:val="0"/>
                  <w:snapToGrid w:val="0"/>
                  <w:ind w:left="1069" w:hanging="1035"/>
                  <w:rPr>
                    <w:rFonts w:ascii="Arial" w:hAnsi="Arial" w:cs="Arial"/>
                    <w:b/>
                    <w:bCs/>
                    <w:w w:val="105"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63B8" w14:textId="77777777" w:rsidR="006B297F" w:rsidRPr="00C63011" w:rsidRDefault="006B297F" w:rsidP="004164D3">
            <w:pPr>
              <w:suppressAutoHyphens/>
              <w:autoSpaceDE w:val="0"/>
              <w:snapToGrid w:val="0"/>
              <w:spacing w:before="120"/>
              <w:rPr>
                <w:rFonts w:ascii="Arial" w:hAnsi="Arial" w:cs="Arial"/>
                <w:b/>
                <w:lang w:eastAsia="ar-SA"/>
              </w:rPr>
            </w:pPr>
            <w:r w:rsidRPr="00C63011">
              <w:rPr>
                <w:rFonts w:ascii="Arial" w:hAnsi="Arial" w:cs="Arial"/>
                <w:b/>
                <w:lang w:eastAsia="ar-SA"/>
              </w:rPr>
              <w:t xml:space="preserve">Difficoltà nel memorizzare: </w:t>
            </w:r>
          </w:p>
          <w:p w14:paraId="40544842" w14:textId="334916A3" w:rsidR="006B297F" w:rsidRPr="00C63011" w:rsidRDefault="00000000" w:rsidP="00885A55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4094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C9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30535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6B297F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categorizzazioni  </w:t>
            </w:r>
          </w:p>
          <w:p w14:paraId="7C64F193" w14:textId="2C383C90" w:rsidR="006B297F" w:rsidRPr="00C63011" w:rsidRDefault="00000000" w:rsidP="000A6637">
            <w:pPr>
              <w:widowControl w:val="0"/>
              <w:suppressAutoHyphens/>
              <w:kinsoku w:val="0"/>
              <w:spacing w:before="120" w:after="120"/>
              <w:ind w:left="349" w:right="-108" w:hanging="349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149717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0535" w:rsidRPr="00C63011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30535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6B297F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formule, strutture grammaticali, algoritmi (tabelline, nomi, date …) </w:t>
            </w:r>
          </w:p>
          <w:p w14:paraId="4794A04B" w14:textId="716F041E" w:rsidR="006B297F" w:rsidRPr="00C63011" w:rsidRDefault="00000000" w:rsidP="00C30535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064532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0535" w:rsidRPr="00C63011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30535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6B297F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sequenze e procedure  </w:t>
            </w:r>
          </w:p>
        </w:tc>
      </w:tr>
      <w:tr w:rsidR="006B297F" w:rsidRPr="00C63011" w14:paraId="4E9B8C02" w14:textId="77777777" w:rsidTr="00E57790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C41063" w14:textId="77777777" w:rsidR="006B297F" w:rsidRPr="00C63011" w:rsidRDefault="006B297F" w:rsidP="004164D3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C63011">
              <w:rPr>
                <w:rFonts w:ascii="Arial" w:hAnsi="Arial" w:cs="Arial"/>
                <w:b/>
                <w:bCs/>
                <w:w w:val="105"/>
                <w:lang w:eastAsia="ar-SA"/>
              </w:rPr>
              <w:t>ATTENZIONE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58427" w14:textId="77777777" w:rsidR="006B297F" w:rsidRPr="00C63011" w:rsidRDefault="006B297F" w:rsidP="004164D3">
            <w:pPr>
              <w:widowControl w:val="0"/>
              <w:kinsoku w:val="0"/>
              <w:snapToGrid w:val="0"/>
              <w:spacing w:before="120" w:after="120"/>
              <w:ind w:left="7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C63011">
              <w:rPr>
                <w:rFonts w:ascii="Arial" w:hAnsi="Arial" w:cs="Arial"/>
                <w:b/>
                <w:bCs/>
                <w:w w:val="105"/>
                <w:lang w:eastAsia="ar-SA"/>
              </w:rPr>
              <w:t>ATTENZIONE</w:t>
            </w:r>
          </w:p>
        </w:tc>
      </w:tr>
      <w:tr w:rsidR="006B297F" w:rsidRPr="00C63011" w14:paraId="1EB95B6C" w14:textId="77777777" w:rsidTr="00E57790">
        <w:trPr>
          <w:trHeight w:val="180"/>
        </w:trPr>
        <w:sdt>
          <w:sdtPr>
            <w:rPr>
              <w:rFonts w:ascii="Arial" w:hAnsi="Arial" w:cs="Arial"/>
              <w:b/>
              <w:bCs/>
              <w:w w:val="105"/>
              <w:lang w:eastAsia="ar-SA"/>
            </w:rPr>
            <w:id w:val="-1881776700"/>
            <w:placeholder>
              <w:docPart w:val="DefaultPlaceholder_-1854013440"/>
            </w:placeholder>
            <w:showingPlcHdr/>
          </w:sdtPr>
          <w:sdtContent>
            <w:tc>
              <w:tcPr>
                <w:tcW w:w="439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4056F947" w14:textId="3E0DBE51" w:rsidR="006B297F" w:rsidRPr="00C63011" w:rsidRDefault="00C35E2E" w:rsidP="004164D3">
                <w:pPr>
                  <w:widowControl w:val="0"/>
                  <w:kinsoku w:val="0"/>
                  <w:snapToGrid w:val="0"/>
                  <w:ind w:left="142"/>
                  <w:rPr>
                    <w:rFonts w:ascii="Arial" w:hAnsi="Arial" w:cs="Arial"/>
                    <w:b/>
                    <w:bCs/>
                    <w:w w:val="105"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E1D9" w14:textId="234E2110" w:rsidR="006B297F" w:rsidRPr="00C63011" w:rsidRDefault="00000000" w:rsidP="006E1EA1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563178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C9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6E1EA1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6B297F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attenzione visuo-spaziale </w:t>
            </w:r>
          </w:p>
          <w:p w14:paraId="6DD61F7D" w14:textId="71B1ECE5" w:rsidR="006B297F" w:rsidRPr="00C63011" w:rsidRDefault="00000000" w:rsidP="006E1EA1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629700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1EA1" w:rsidRPr="00C63011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6E1EA1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6B297F" w:rsidRPr="00C63011">
              <w:rPr>
                <w:rFonts w:ascii="Arial" w:hAnsi="Arial" w:cs="Arial"/>
                <w:bCs/>
                <w:w w:val="105"/>
                <w:lang w:eastAsia="ar-SA"/>
              </w:rPr>
              <w:t>selettiva</w:t>
            </w:r>
          </w:p>
          <w:p w14:paraId="4A83008F" w14:textId="78A68578" w:rsidR="006B297F" w:rsidRPr="00C63011" w:rsidRDefault="00000000" w:rsidP="006E1EA1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502014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1EA1" w:rsidRPr="00C63011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6E1EA1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6B297F" w:rsidRPr="00C63011">
              <w:rPr>
                <w:rFonts w:ascii="Arial" w:hAnsi="Arial" w:cs="Arial"/>
                <w:bCs/>
                <w:w w:val="105"/>
                <w:lang w:eastAsia="ar-SA"/>
              </w:rPr>
              <w:t>intensiva</w:t>
            </w:r>
          </w:p>
        </w:tc>
      </w:tr>
      <w:tr w:rsidR="006B297F" w:rsidRPr="00C63011" w14:paraId="337987AC" w14:textId="77777777" w:rsidTr="00E57790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5002C" w14:textId="77777777" w:rsidR="006B297F" w:rsidRPr="00C63011" w:rsidRDefault="006B297F" w:rsidP="004164D3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C63011">
              <w:rPr>
                <w:rFonts w:ascii="Arial" w:hAnsi="Arial" w:cs="Arial"/>
                <w:b/>
                <w:bCs/>
                <w:w w:val="105"/>
                <w:lang w:eastAsia="ar-SA"/>
              </w:rPr>
              <w:t>AFFATICABILITÀ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6BD5" w14:textId="77777777" w:rsidR="006B297F" w:rsidRPr="00C63011" w:rsidRDefault="006B297F" w:rsidP="004164D3">
            <w:pPr>
              <w:widowControl w:val="0"/>
              <w:kinsoku w:val="0"/>
              <w:snapToGrid w:val="0"/>
              <w:spacing w:before="120" w:after="120"/>
              <w:ind w:left="74" w:right="142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C63011">
              <w:rPr>
                <w:rFonts w:ascii="Arial" w:hAnsi="Arial" w:cs="Arial"/>
                <w:b/>
                <w:bCs/>
                <w:w w:val="105"/>
                <w:lang w:eastAsia="ar-SA"/>
              </w:rPr>
              <w:t>AFFATICABILITÀ</w:t>
            </w:r>
          </w:p>
        </w:tc>
      </w:tr>
      <w:tr w:rsidR="006B297F" w:rsidRPr="00C63011" w14:paraId="6F7089A4" w14:textId="77777777" w:rsidTr="00E57790">
        <w:trPr>
          <w:trHeight w:val="180"/>
        </w:trPr>
        <w:sdt>
          <w:sdtPr>
            <w:rPr>
              <w:rFonts w:ascii="Arial" w:hAnsi="Arial" w:cs="Arial"/>
              <w:b/>
              <w:bCs/>
              <w:w w:val="105"/>
              <w:lang w:eastAsia="ar-SA"/>
            </w:rPr>
            <w:id w:val="-1183814198"/>
            <w:placeholder>
              <w:docPart w:val="DefaultPlaceholder_-1854013440"/>
            </w:placeholder>
            <w:showingPlcHdr/>
          </w:sdtPr>
          <w:sdtContent>
            <w:tc>
              <w:tcPr>
                <w:tcW w:w="439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58569B4A" w14:textId="231C1473" w:rsidR="006B297F" w:rsidRPr="00C63011" w:rsidRDefault="00C35E2E" w:rsidP="00E57790">
                <w:pPr>
                  <w:widowControl w:val="0"/>
                  <w:kinsoku w:val="0"/>
                  <w:snapToGrid w:val="0"/>
                  <w:ind w:left="142"/>
                  <w:jc w:val="both"/>
                  <w:rPr>
                    <w:rFonts w:ascii="Arial" w:hAnsi="Arial" w:cs="Arial"/>
                    <w:b/>
                    <w:bCs/>
                    <w:w w:val="105"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03C81" w14:textId="4AC3F9E7" w:rsidR="006B297F" w:rsidRPr="00C63011" w:rsidRDefault="00000000" w:rsidP="00BB343A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677105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343A" w:rsidRPr="00C63011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BB343A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6B297F" w:rsidRPr="00C63011">
              <w:rPr>
                <w:rFonts w:ascii="Arial" w:hAnsi="Arial" w:cs="Arial"/>
                <w:bCs/>
                <w:w w:val="105"/>
                <w:lang w:eastAsia="ar-SA"/>
              </w:rPr>
              <w:t>Sì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DD370" w14:textId="4C9F5D04" w:rsidR="006B297F" w:rsidRPr="00C63011" w:rsidRDefault="00000000" w:rsidP="00BB343A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014695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343A" w:rsidRPr="00C63011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BB343A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6B297F" w:rsidRPr="00C63011">
              <w:rPr>
                <w:rFonts w:ascii="Arial" w:hAnsi="Arial" w:cs="Arial"/>
                <w:bCs/>
                <w:w w:val="105"/>
                <w:lang w:eastAsia="ar-SA"/>
              </w:rPr>
              <w:t>poca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560D5" w14:textId="4A1CAD09" w:rsidR="006B297F" w:rsidRPr="00C63011" w:rsidRDefault="00000000" w:rsidP="00BB343A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left="199"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817643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343A" w:rsidRPr="00C63011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BB343A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6B297F" w:rsidRPr="00C63011">
              <w:rPr>
                <w:rFonts w:ascii="Arial" w:hAnsi="Arial" w:cs="Arial"/>
                <w:bCs/>
                <w:w w:val="105"/>
                <w:lang w:eastAsia="ar-SA"/>
              </w:rPr>
              <w:t>No</w:t>
            </w:r>
          </w:p>
        </w:tc>
      </w:tr>
      <w:tr w:rsidR="006B297F" w:rsidRPr="00C63011" w14:paraId="13EEAAD2" w14:textId="77777777" w:rsidTr="00E57790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D569B" w14:textId="77777777" w:rsidR="006B297F" w:rsidRPr="00C63011" w:rsidRDefault="006B297F" w:rsidP="004164D3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C63011">
              <w:rPr>
                <w:rFonts w:ascii="Arial" w:hAnsi="Arial" w:cs="Arial"/>
                <w:b/>
                <w:bCs/>
                <w:w w:val="105"/>
                <w:lang w:eastAsia="ar-SA"/>
              </w:rPr>
              <w:t>PRASSIE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663A" w14:textId="77777777" w:rsidR="006B297F" w:rsidRPr="00C63011" w:rsidRDefault="006B297F" w:rsidP="004164D3">
            <w:pPr>
              <w:widowControl w:val="0"/>
              <w:kinsoku w:val="0"/>
              <w:snapToGrid w:val="0"/>
              <w:spacing w:before="120" w:after="120"/>
              <w:ind w:left="7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C63011">
              <w:rPr>
                <w:rFonts w:ascii="Arial" w:hAnsi="Arial" w:cs="Arial"/>
                <w:b/>
                <w:bCs/>
                <w:w w:val="105"/>
                <w:lang w:eastAsia="ar-SA"/>
              </w:rPr>
              <w:t>PRASSIE</w:t>
            </w:r>
          </w:p>
        </w:tc>
      </w:tr>
      <w:tr w:rsidR="006B297F" w:rsidRPr="00C63011" w14:paraId="7FC9ABFC" w14:textId="77777777" w:rsidTr="00E57790">
        <w:trPr>
          <w:trHeight w:val="180"/>
        </w:trPr>
        <w:sdt>
          <w:sdtPr>
            <w:rPr>
              <w:rFonts w:ascii="Arial" w:hAnsi="Arial" w:cs="Arial"/>
              <w:b/>
              <w:bCs/>
              <w:w w:val="105"/>
              <w:lang w:eastAsia="ar-SA"/>
            </w:rPr>
            <w:id w:val="-1570115163"/>
            <w:placeholder>
              <w:docPart w:val="DefaultPlaceholder_-1854013440"/>
            </w:placeholder>
            <w:showingPlcHdr/>
          </w:sdtPr>
          <w:sdtContent>
            <w:tc>
              <w:tcPr>
                <w:tcW w:w="439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461BF568" w14:textId="5D576300" w:rsidR="006B297F" w:rsidRPr="00C63011" w:rsidRDefault="00C35E2E" w:rsidP="004164D3">
                <w:pPr>
                  <w:widowControl w:val="0"/>
                  <w:kinsoku w:val="0"/>
                  <w:snapToGrid w:val="0"/>
                  <w:ind w:left="142"/>
                  <w:rPr>
                    <w:rFonts w:ascii="Arial" w:hAnsi="Arial" w:cs="Arial"/>
                    <w:b/>
                    <w:bCs/>
                    <w:w w:val="105"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27CAF" w14:textId="4D5F013D" w:rsidR="006B297F" w:rsidRPr="00C63011" w:rsidRDefault="00000000" w:rsidP="00BB343A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624142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343A" w:rsidRPr="00C63011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BB343A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6B297F" w:rsidRPr="00C63011">
              <w:rPr>
                <w:rFonts w:ascii="Arial" w:hAnsi="Arial" w:cs="Arial"/>
                <w:bCs/>
                <w:w w:val="105"/>
                <w:lang w:eastAsia="ar-SA"/>
              </w:rPr>
              <w:t>difficoltà di esecuzione</w:t>
            </w:r>
          </w:p>
          <w:p w14:paraId="2996209D" w14:textId="1D33D926" w:rsidR="006B297F" w:rsidRPr="00C63011" w:rsidRDefault="00000000" w:rsidP="00BB343A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711999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343A" w:rsidRPr="00C63011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BB343A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6B297F" w:rsidRPr="00C63011">
              <w:rPr>
                <w:rFonts w:ascii="Arial" w:hAnsi="Arial" w:cs="Arial"/>
                <w:bCs/>
                <w:w w:val="105"/>
                <w:lang w:eastAsia="ar-SA"/>
              </w:rPr>
              <w:t>difficoltà di pianificazione</w:t>
            </w:r>
          </w:p>
          <w:p w14:paraId="3861175A" w14:textId="6CA44CCF" w:rsidR="006B297F" w:rsidRPr="00C63011" w:rsidRDefault="00000000" w:rsidP="00862FD3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890004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343A" w:rsidRPr="00C63011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BB343A" w:rsidRPr="00C63011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6B297F" w:rsidRPr="00C63011">
              <w:rPr>
                <w:rFonts w:ascii="Arial" w:hAnsi="Arial" w:cs="Arial"/>
                <w:bCs/>
                <w:w w:val="105"/>
                <w:lang w:eastAsia="ar-SA"/>
              </w:rPr>
              <w:t>difficoltà di programmazione e progettazione</w:t>
            </w:r>
          </w:p>
        </w:tc>
      </w:tr>
      <w:tr w:rsidR="006B297F" w:rsidRPr="00C63011" w14:paraId="33AC8C59" w14:textId="77777777" w:rsidTr="00E57790">
        <w:tblPrEx>
          <w:tblCellMar>
            <w:left w:w="70" w:type="dxa"/>
            <w:right w:w="70" w:type="dxa"/>
          </w:tblCellMar>
        </w:tblPrEx>
        <w:trPr>
          <w:trHeight w:val="2350"/>
        </w:trPr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7F002" w14:textId="56CED499" w:rsidR="006B297F" w:rsidRPr="00C63011" w:rsidRDefault="006B297F" w:rsidP="004164D3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lang w:eastAsia="ar-SA"/>
              </w:rPr>
            </w:pPr>
            <w:r w:rsidRPr="00C63011">
              <w:rPr>
                <w:rFonts w:ascii="Arial" w:hAnsi="Arial" w:cs="Arial"/>
                <w:b/>
                <w:lang w:eastAsia="ar-SA"/>
              </w:rPr>
              <w:t>ALTRO</w:t>
            </w:r>
            <w:r w:rsidR="00C35E2E">
              <w:rPr>
                <w:rFonts w:ascii="Arial" w:hAnsi="Arial" w:cs="Arial"/>
                <w:b/>
                <w:lang w:eastAsia="ar-SA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lang w:eastAsia="ar-SA"/>
                </w:rPr>
                <w:id w:val="299350993"/>
                <w:placeholder>
                  <w:docPart w:val="DefaultPlaceholder_-1854013440"/>
                </w:placeholder>
                <w:showingPlcHdr/>
              </w:sdtPr>
              <w:sdtContent>
                <w:r w:rsidR="00C35E2E" w:rsidRPr="00646008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58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DF34" w14:textId="77777777" w:rsidR="006B297F" w:rsidRDefault="006B297F" w:rsidP="004164D3">
            <w:pPr>
              <w:widowControl w:val="0"/>
              <w:kinsoku w:val="0"/>
              <w:snapToGrid w:val="0"/>
              <w:spacing w:before="120" w:after="120"/>
              <w:ind w:left="74"/>
              <w:jc w:val="center"/>
              <w:rPr>
                <w:rFonts w:ascii="Arial" w:hAnsi="Arial" w:cs="Arial"/>
                <w:b/>
                <w:lang w:eastAsia="ar-SA"/>
              </w:rPr>
            </w:pPr>
            <w:r w:rsidRPr="00C63011">
              <w:rPr>
                <w:rFonts w:ascii="Arial" w:hAnsi="Arial" w:cs="Arial"/>
                <w:b/>
                <w:lang w:eastAsia="ar-SA"/>
              </w:rPr>
              <w:t>ALTRO</w:t>
            </w:r>
          </w:p>
          <w:sdt>
            <w:sdtPr>
              <w:rPr>
                <w:rFonts w:ascii="Arial" w:hAnsi="Arial" w:cs="Arial"/>
                <w:b/>
                <w:lang w:eastAsia="ar-SA"/>
              </w:rPr>
              <w:id w:val="1698041465"/>
              <w:placeholder>
                <w:docPart w:val="DefaultPlaceholder_-1854013440"/>
              </w:placeholder>
              <w:showingPlcHdr/>
            </w:sdtPr>
            <w:sdtContent>
              <w:p w14:paraId="551F7A88" w14:textId="3CB90320" w:rsidR="00E95699" w:rsidRPr="00C63011" w:rsidRDefault="00E95699" w:rsidP="00E95699">
                <w:pPr>
                  <w:widowControl w:val="0"/>
                  <w:kinsoku w:val="0"/>
                  <w:snapToGrid w:val="0"/>
                  <w:spacing w:before="120" w:after="120"/>
                  <w:ind w:left="74"/>
                  <w:rPr>
                    <w:rFonts w:ascii="Arial" w:hAnsi="Arial" w:cs="Arial"/>
                    <w:b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</w:tr>
    </w:tbl>
    <w:p w14:paraId="387D4624" w14:textId="77777777" w:rsidR="00AD118C" w:rsidRDefault="00AD118C" w:rsidP="00AD118C">
      <w:pPr>
        <w:rPr>
          <w:lang w:eastAsia="ar-SA"/>
        </w:rPr>
      </w:pPr>
    </w:p>
    <w:p w14:paraId="5E3E7379" w14:textId="77777777" w:rsidR="006B297F" w:rsidRPr="00AD118C" w:rsidRDefault="006B297F" w:rsidP="00AD118C">
      <w:pPr>
        <w:rPr>
          <w:rFonts w:ascii="Arial" w:hAnsi="Arial" w:cs="Arial"/>
          <w:b/>
          <w:iCs/>
          <w:caps/>
          <w:lang w:val="x-none" w:eastAsia="ar-SA"/>
        </w:rPr>
      </w:pPr>
      <w:r w:rsidRPr="00AD118C">
        <w:rPr>
          <w:rFonts w:ascii="Arial" w:hAnsi="Arial" w:cs="Arial"/>
          <w:b/>
          <w:iCs/>
          <w:caps/>
          <w:lang w:eastAsia="ar-SA"/>
        </w:rPr>
        <w:t xml:space="preserve">3. </w:t>
      </w:r>
      <w:r w:rsidRPr="00AD118C">
        <w:rPr>
          <w:rFonts w:ascii="Arial" w:hAnsi="Arial" w:cs="Arial"/>
          <w:b/>
          <w:caps/>
          <w:lang w:eastAsia="ar-SA"/>
        </w:rPr>
        <w:t>Descrizione delle abilità e dei comportamenti</w:t>
      </w:r>
    </w:p>
    <w:p w14:paraId="75224357" w14:textId="77777777" w:rsidR="006B297F" w:rsidRPr="0021671D" w:rsidRDefault="006B297F" w:rsidP="006B297F">
      <w:pPr>
        <w:suppressAutoHyphens/>
        <w:rPr>
          <w:rFonts w:ascii="Arial" w:hAnsi="Arial" w:cs="Arial"/>
          <w:i/>
          <w:sz w:val="20"/>
          <w:szCs w:val="20"/>
          <w:lang w:eastAsia="ar-SA"/>
        </w:rPr>
      </w:pPr>
      <w:r w:rsidRPr="0021671D">
        <w:rPr>
          <w:rFonts w:ascii="Arial" w:hAnsi="Arial" w:cs="Arial"/>
          <w:i/>
          <w:sz w:val="20"/>
          <w:szCs w:val="20"/>
          <w:lang w:eastAsia="ar-SA"/>
        </w:rPr>
        <w:t>Rientrano in questa sezione le tipologie di disturbo evolutivo specifico (non DSA) e le situazioni di svantaggio  socioeconomico, culturale e linguistico citate dalla c.m. n. 8 del 06/03/2013</w:t>
      </w:r>
    </w:p>
    <w:p w14:paraId="3E7E51BF" w14:textId="77777777" w:rsidR="006B297F" w:rsidRPr="0021671D" w:rsidRDefault="006B297F" w:rsidP="006B297F">
      <w:pPr>
        <w:suppressAutoHyphens/>
        <w:rPr>
          <w:rFonts w:ascii="Arial" w:hAnsi="Arial" w:cs="Arial"/>
          <w:i/>
          <w:lang w:eastAsia="ar-SA"/>
        </w:rPr>
      </w:pPr>
    </w:p>
    <w:p w14:paraId="0F12F105" w14:textId="5E22F2E5" w:rsidR="006B297F" w:rsidRPr="004525C0" w:rsidRDefault="004525C0" w:rsidP="004525C0">
      <w:pPr>
        <w:spacing w:before="280" w:after="280" w:line="360" w:lineRule="auto"/>
        <w:ind w:left="360" w:right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3a)</w:t>
      </w:r>
      <w:r w:rsidR="006B297F" w:rsidRPr="004525C0">
        <w:rPr>
          <w:rFonts w:ascii="Arial" w:hAnsi="Arial" w:cs="Arial"/>
          <w:b/>
        </w:rPr>
        <w:t>DOCUMENTAZIONE</w:t>
      </w:r>
      <w:r w:rsidR="00FA1E2D" w:rsidRPr="004525C0">
        <w:rPr>
          <w:rFonts w:ascii="Arial" w:hAnsi="Arial" w:cs="Arial"/>
        </w:rPr>
        <w:t xml:space="preserve"> GIÀ IN POSSESSO</w:t>
      </w:r>
      <w:r w:rsidR="006B297F" w:rsidRPr="004525C0">
        <w:rPr>
          <w:rFonts w:ascii="Arial" w:hAnsi="Arial" w:cs="Arial"/>
        </w:rPr>
        <w:t xml:space="preserve">: </w:t>
      </w:r>
    </w:p>
    <w:p w14:paraId="64B4FE1E" w14:textId="2AC338F3" w:rsidR="006B297F" w:rsidRPr="0021671D" w:rsidRDefault="00000000" w:rsidP="006C1B4F">
      <w:pPr>
        <w:suppressAutoHyphens/>
        <w:spacing w:before="280" w:line="360" w:lineRule="auto"/>
        <w:ind w:right="567"/>
        <w:jc w:val="both"/>
        <w:rPr>
          <w:rFonts w:ascii="Arial" w:hAnsi="Arial" w:cs="Arial"/>
          <w:lang w:eastAsia="ar-SA"/>
        </w:rPr>
      </w:pPr>
      <w:sdt>
        <w:sdtPr>
          <w:rPr>
            <w:rFonts w:ascii="Arial" w:hAnsi="Arial" w:cs="Arial"/>
            <w:sz w:val="32"/>
            <w:szCs w:val="32"/>
            <w:lang w:eastAsia="ar-SA"/>
          </w:rPr>
          <w:id w:val="1023904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CC5">
            <w:rPr>
              <w:rFonts w:ascii="MS Gothic" w:eastAsia="MS Gothic" w:hAnsi="MS Gothic" w:cs="Arial" w:hint="eastAsia"/>
              <w:sz w:val="32"/>
              <w:szCs w:val="32"/>
              <w:lang w:eastAsia="ar-SA"/>
            </w:rPr>
            <w:t>☐</w:t>
          </w:r>
        </w:sdtContent>
      </w:sdt>
      <w:r w:rsidR="00257F15">
        <w:rPr>
          <w:rFonts w:ascii="Arial" w:hAnsi="Arial" w:cs="Arial"/>
          <w:sz w:val="32"/>
          <w:szCs w:val="32"/>
          <w:lang w:eastAsia="ar-SA"/>
        </w:rPr>
        <w:t xml:space="preserve"> </w:t>
      </w:r>
      <w:r w:rsidR="006B297F" w:rsidRPr="0021671D">
        <w:rPr>
          <w:rFonts w:ascii="Arial" w:hAnsi="Arial" w:cs="Arial"/>
          <w:lang w:eastAsia="ar-SA"/>
        </w:rPr>
        <w:t xml:space="preserve">Diagnosi  di </w:t>
      </w:r>
      <w:sdt>
        <w:sdtPr>
          <w:rPr>
            <w:rFonts w:ascii="Arial" w:hAnsi="Arial" w:cs="Arial"/>
            <w:lang w:eastAsia="ar-SA"/>
          </w:rPr>
          <w:id w:val="2136370149"/>
          <w:placeholder>
            <w:docPart w:val="DefaultPlaceholder_-1854013440"/>
          </w:placeholder>
          <w:showingPlcHdr/>
        </w:sdtPr>
        <w:sdtContent>
          <w:r w:rsidR="00257F15" w:rsidRPr="00646008">
            <w:rPr>
              <w:rStyle w:val="Testosegnaposto"/>
            </w:rPr>
            <w:t>Fare clic o toccare qui per immettere il testo.</w:t>
          </w:r>
        </w:sdtContent>
      </w:sdt>
    </w:p>
    <w:p w14:paraId="0E85B2AC" w14:textId="5CFDB82F" w:rsidR="006B297F" w:rsidRPr="0021671D" w:rsidRDefault="00000000" w:rsidP="006C1B4F">
      <w:pPr>
        <w:suppressAutoHyphens/>
        <w:spacing w:line="360" w:lineRule="auto"/>
        <w:ind w:right="567"/>
        <w:jc w:val="both"/>
        <w:rPr>
          <w:rFonts w:ascii="Arial" w:hAnsi="Arial" w:cs="Arial"/>
          <w:lang w:eastAsia="ar-SA"/>
        </w:rPr>
      </w:pPr>
      <w:sdt>
        <w:sdtPr>
          <w:rPr>
            <w:rFonts w:ascii="Arial" w:hAnsi="Arial" w:cs="Arial"/>
            <w:sz w:val="32"/>
            <w:szCs w:val="32"/>
            <w:lang w:eastAsia="ar-SA"/>
          </w:rPr>
          <w:id w:val="1589573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CC5">
            <w:rPr>
              <w:rFonts w:ascii="MS Gothic" w:eastAsia="MS Gothic" w:hAnsi="MS Gothic" w:cs="Arial" w:hint="eastAsia"/>
              <w:sz w:val="32"/>
              <w:szCs w:val="32"/>
              <w:lang w:eastAsia="ar-SA"/>
            </w:rPr>
            <w:t>☐</w:t>
          </w:r>
        </w:sdtContent>
      </w:sdt>
      <w:r w:rsidR="009E7326">
        <w:rPr>
          <w:rFonts w:ascii="Arial" w:hAnsi="Arial" w:cs="Arial"/>
          <w:sz w:val="32"/>
          <w:szCs w:val="32"/>
          <w:lang w:eastAsia="ar-SA"/>
        </w:rPr>
        <w:t xml:space="preserve"> </w:t>
      </w:r>
      <w:r w:rsidR="006B297F" w:rsidRPr="0021671D">
        <w:rPr>
          <w:rFonts w:ascii="Arial" w:hAnsi="Arial" w:cs="Arial"/>
          <w:lang w:eastAsia="ar-SA"/>
        </w:rPr>
        <w:t xml:space="preserve">Documentazione altri servizi </w:t>
      </w:r>
      <w:sdt>
        <w:sdtPr>
          <w:rPr>
            <w:rFonts w:ascii="Arial" w:hAnsi="Arial" w:cs="Arial"/>
            <w:lang w:eastAsia="ar-SA"/>
          </w:rPr>
          <w:alias w:val="Indicare la tipologia"/>
          <w:tag w:val="Indicare la tipologia"/>
          <w:id w:val="-42447723"/>
          <w:placeholder>
            <w:docPart w:val="DefaultPlaceholder_-1854013440"/>
          </w:placeholder>
          <w:showingPlcHdr/>
        </w:sdtPr>
        <w:sdtContent>
          <w:r w:rsidR="00257F15" w:rsidRPr="00646008">
            <w:rPr>
              <w:rStyle w:val="Testosegnaposto"/>
            </w:rPr>
            <w:t>Fare clic o toccare qui per immettere il testo.</w:t>
          </w:r>
        </w:sdtContent>
      </w:sdt>
      <w:r w:rsidR="006B297F" w:rsidRPr="0021671D">
        <w:rPr>
          <w:rFonts w:ascii="Arial" w:hAnsi="Arial" w:cs="Arial"/>
          <w:lang w:eastAsia="ar-SA"/>
        </w:rPr>
        <w:t xml:space="preserve"> </w:t>
      </w:r>
    </w:p>
    <w:p w14:paraId="3A2427EF" w14:textId="67600807" w:rsidR="006B297F" w:rsidRPr="0021671D" w:rsidRDefault="00000000" w:rsidP="006C1B4F">
      <w:pPr>
        <w:suppressAutoHyphens/>
        <w:spacing w:after="280" w:line="360" w:lineRule="auto"/>
        <w:ind w:right="567"/>
        <w:jc w:val="both"/>
        <w:rPr>
          <w:rFonts w:ascii="Arial" w:hAnsi="Arial" w:cs="Arial"/>
          <w:lang w:eastAsia="ar-SA"/>
        </w:rPr>
      </w:pPr>
      <w:sdt>
        <w:sdtPr>
          <w:rPr>
            <w:rFonts w:ascii="Arial" w:hAnsi="Arial" w:cs="Arial"/>
            <w:sz w:val="32"/>
            <w:szCs w:val="32"/>
            <w:lang w:eastAsia="ar-SA"/>
          </w:rPr>
          <w:id w:val="-1000505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CC5">
            <w:rPr>
              <w:rFonts w:ascii="MS Gothic" w:eastAsia="MS Gothic" w:hAnsi="MS Gothic" w:cs="Arial" w:hint="eastAsia"/>
              <w:sz w:val="32"/>
              <w:szCs w:val="32"/>
              <w:lang w:eastAsia="ar-SA"/>
            </w:rPr>
            <w:t>☐</w:t>
          </w:r>
        </w:sdtContent>
      </w:sdt>
      <w:r w:rsidR="00961CC5" w:rsidRPr="0021671D">
        <w:rPr>
          <w:rFonts w:ascii="Arial" w:hAnsi="Arial" w:cs="Arial"/>
          <w:lang w:eastAsia="ar-SA"/>
        </w:rPr>
        <w:t xml:space="preserve"> </w:t>
      </w:r>
      <w:r w:rsidR="006B297F" w:rsidRPr="0021671D">
        <w:rPr>
          <w:rFonts w:ascii="Arial" w:hAnsi="Arial" w:cs="Arial"/>
          <w:lang w:eastAsia="ar-SA"/>
        </w:rPr>
        <w:t>Relazione del consiglio di classe/team- in data</w:t>
      </w:r>
      <w:r w:rsidR="00961CC5">
        <w:rPr>
          <w:rFonts w:ascii="Arial" w:hAnsi="Arial" w:cs="Arial"/>
          <w:lang w:eastAsia="ar-SA"/>
        </w:rPr>
        <w:t xml:space="preserve"> </w:t>
      </w:r>
      <w:sdt>
        <w:sdtPr>
          <w:rPr>
            <w:rFonts w:ascii="Arial" w:hAnsi="Arial" w:cs="Arial"/>
            <w:lang w:eastAsia="ar-SA"/>
          </w:rPr>
          <w:alias w:val="Data del documento"/>
          <w:tag w:val="Data del documento"/>
          <w:id w:val="-1266766428"/>
          <w:placeholder>
            <w:docPart w:val="1E71B4C1010E496EAF8461DFEE8E7FF4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961CC5" w:rsidRPr="00646008">
            <w:rPr>
              <w:rStyle w:val="Testosegnaposto"/>
            </w:rPr>
            <w:t>Fare clic o toccare qui per immettere una data.</w:t>
          </w:r>
        </w:sdtContent>
      </w:sdt>
    </w:p>
    <w:p w14:paraId="14875363" w14:textId="2EB31B76" w:rsidR="0057089B" w:rsidRDefault="00E62ED3" w:rsidP="0057089B">
      <w:pPr>
        <w:pStyle w:val="Paragrafoelenco"/>
        <w:spacing w:before="280" w:after="280" w:line="360" w:lineRule="auto"/>
        <w:ind w:right="567" w:hanging="43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lang w:eastAsia="it-IT"/>
        </w:rPr>
        <w:t>3b)</w:t>
      </w:r>
      <w:r w:rsidR="0043672E">
        <w:rPr>
          <w:rFonts w:ascii="Arial" w:hAnsi="Arial" w:cs="Arial"/>
          <w:b/>
          <w:lang w:eastAsia="it-IT"/>
        </w:rPr>
        <w:t xml:space="preserve"> </w:t>
      </w:r>
      <w:r w:rsidR="006B297F" w:rsidRPr="005C15B2">
        <w:rPr>
          <w:rFonts w:ascii="Arial" w:hAnsi="Arial" w:cs="Arial"/>
          <w:b/>
          <w:lang w:eastAsia="it-IT"/>
        </w:rPr>
        <w:t xml:space="preserve">INFORMAZIONI </w:t>
      </w:r>
      <w:r w:rsidR="006B297F" w:rsidRPr="00E62ED3">
        <w:rPr>
          <w:rFonts w:ascii="Arial" w:hAnsi="Arial" w:cs="Arial"/>
          <w:b/>
          <w:lang w:eastAsia="it-IT"/>
        </w:rPr>
        <w:t>SPECIFICHE DESUNTE DAI DOCUMENTI SOPRA</w:t>
      </w:r>
      <w:r w:rsidR="006B297F" w:rsidRPr="005C15B2">
        <w:rPr>
          <w:rFonts w:ascii="Arial" w:hAnsi="Arial" w:cs="Arial"/>
        </w:rPr>
        <w:t xml:space="preserve"> </w:t>
      </w:r>
      <w:r w:rsidR="006B297F" w:rsidRPr="00E62ED3">
        <w:rPr>
          <w:rFonts w:ascii="Arial" w:hAnsi="Arial" w:cs="Arial"/>
          <w:b/>
          <w:bCs/>
        </w:rPr>
        <w:t xml:space="preserve">INDICATI </w:t>
      </w:r>
    </w:p>
    <w:p w14:paraId="758A6AAB" w14:textId="77777777" w:rsidR="0043672E" w:rsidRPr="0043672E" w:rsidRDefault="0043672E" w:rsidP="0043672E">
      <w:pPr>
        <w:pStyle w:val="Paragrafoelenco"/>
        <w:spacing w:before="280" w:after="280"/>
        <w:ind w:left="0" w:right="567" w:firstLine="709"/>
        <w:jc w:val="both"/>
        <w:rPr>
          <w:rFonts w:ascii="Arial" w:hAnsi="Arial" w:cs="Arial"/>
        </w:rPr>
      </w:pPr>
      <w:r w:rsidRPr="0043672E">
        <w:rPr>
          <w:rFonts w:ascii="Arial" w:hAnsi="Arial" w:cs="Arial"/>
          <w:sz w:val="16"/>
          <w:szCs w:val="16"/>
        </w:rPr>
        <w:t>(scrivere qui)</w:t>
      </w:r>
    </w:p>
    <w:sdt>
      <w:sdtPr>
        <w:rPr>
          <w:rFonts w:ascii="Arial" w:hAnsi="Arial" w:cs="Arial"/>
        </w:rPr>
        <w:id w:val="571006301"/>
        <w:placeholder>
          <w:docPart w:val="DefaultPlaceholder_-1854013440"/>
        </w:placeholder>
        <w:showingPlcHdr/>
      </w:sdtPr>
      <w:sdtContent>
        <w:p w14:paraId="6FA38F6C" w14:textId="48B1D10A" w:rsidR="005C15B2" w:rsidRPr="005C15B2" w:rsidRDefault="00430AF9" w:rsidP="005C15B2">
          <w:pPr>
            <w:pStyle w:val="Paragrafoelenco"/>
            <w:spacing w:before="280" w:after="280" w:line="360" w:lineRule="auto"/>
            <w:ind w:right="567"/>
            <w:jc w:val="both"/>
            <w:rPr>
              <w:rFonts w:ascii="Arial" w:hAnsi="Arial" w:cs="Arial"/>
            </w:rPr>
          </w:pPr>
          <w:r w:rsidRPr="00646008">
            <w:rPr>
              <w:rStyle w:val="Testosegnaposto"/>
            </w:rPr>
            <w:t>Fare clic o toccare qui per immettere il testo.</w:t>
          </w:r>
        </w:p>
      </w:sdtContent>
    </w:sdt>
    <w:p w14:paraId="4F8243D6" w14:textId="77777777" w:rsidR="00430AF9" w:rsidRDefault="00430AF9" w:rsidP="00E62E7E">
      <w:pPr>
        <w:pStyle w:val="Paragrafoelenco"/>
        <w:spacing w:before="280" w:after="280" w:line="360" w:lineRule="auto"/>
        <w:ind w:right="567" w:hanging="436"/>
        <w:jc w:val="both"/>
        <w:rPr>
          <w:rFonts w:ascii="Arial" w:hAnsi="Arial" w:cs="Arial"/>
          <w:b/>
          <w:bCs/>
          <w:smallCaps/>
        </w:rPr>
      </w:pPr>
    </w:p>
    <w:p w14:paraId="3BD4B723" w14:textId="77777777" w:rsidR="00430AF9" w:rsidRDefault="00430AF9" w:rsidP="00E62E7E">
      <w:pPr>
        <w:pStyle w:val="Paragrafoelenco"/>
        <w:spacing w:before="280" w:after="280" w:line="360" w:lineRule="auto"/>
        <w:ind w:right="567" w:hanging="436"/>
        <w:jc w:val="both"/>
        <w:rPr>
          <w:rFonts w:ascii="Arial" w:hAnsi="Arial" w:cs="Arial"/>
          <w:b/>
          <w:bCs/>
          <w:smallCaps/>
        </w:rPr>
      </w:pPr>
    </w:p>
    <w:p w14:paraId="2D2FEE19" w14:textId="77777777" w:rsidR="00430AF9" w:rsidRDefault="00430AF9" w:rsidP="00E62E7E">
      <w:pPr>
        <w:pStyle w:val="Paragrafoelenco"/>
        <w:spacing w:before="280" w:after="280" w:line="360" w:lineRule="auto"/>
        <w:ind w:right="567" w:hanging="436"/>
        <w:jc w:val="both"/>
        <w:rPr>
          <w:rFonts w:ascii="Arial" w:hAnsi="Arial" w:cs="Arial"/>
          <w:b/>
          <w:bCs/>
          <w:smallCaps/>
        </w:rPr>
      </w:pPr>
    </w:p>
    <w:p w14:paraId="4AB467BD" w14:textId="2612B2D5" w:rsidR="006B297F" w:rsidRPr="00430AF9" w:rsidRDefault="00430AF9" w:rsidP="00430AF9">
      <w:pPr>
        <w:pStyle w:val="Paragrafoelenco"/>
        <w:spacing w:before="280" w:after="280" w:line="360" w:lineRule="auto"/>
        <w:ind w:right="567" w:hanging="436"/>
        <w:jc w:val="both"/>
        <w:rPr>
          <w:rFonts w:ascii="Arial" w:hAnsi="Arial" w:cs="Arial"/>
          <w:b/>
          <w:bCs/>
          <w:smallCaps/>
        </w:rPr>
      </w:pPr>
      <w:r w:rsidRPr="00DD5D13">
        <w:rPr>
          <w:rFonts w:ascii="Arial" w:hAnsi="Arial" w:cs="Arial"/>
          <w:b/>
          <w:bCs/>
          <w:smallCaps/>
        </w:rPr>
        <w:t>3c)</w:t>
      </w:r>
      <w:r w:rsidRPr="00E62E7E">
        <w:rPr>
          <w:rFonts w:ascii="Arial" w:hAnsi="Arial" w:cs="Arial"/>
          <w:b/>
          <w:bCs/>
          <w:smallCaps/>
        </w:rPr>
        <w:t xml:space="preserve"> </w:t>
      </w:r>
      <w:r w:rsidR="006B297F" w:rsidRPr="00430AF9">
        <w:rPr>
          <w:rFonts w:ascii="Arial" w:hAnsi="Arial" w:cs="Arial"/>
          <w:b/>
          <w:bCs/>
          <w:smallCaps/>
        </w:rPr>
        <w:t xml:space="preserve">DESCRIZIONE DELLE ABILITÀ E DEI COMPORTAMENTI OSSERVABILI A SCUOLA DA PARTE DEI DOCENTI DI CLASSE </w:t>
      </w:r>
    </w:p>
    <w:tbl>
      <w:tblPr>
        <w:tblW w:w="9415" w:type="dxa"/>
        <w:jc w:val="center"/>
        <w:tblLayout w:type="fixed"/>
        <w:tblLook w:val="0000" w:firstRow="0" w:lastRow="0" w:firstColumn="0" w:lastColumn="0" w:noHBand="0" w:noVBand="0"/>
      </w:tblPr>
      <w:tblGrid>
        <w:gridCol w:w="3124"/>
        <w:gridCol w:w="283"/>
        <w:gridCol w:w="328"/>
        <w:gridCol w:w="1505"/>
        <w:gridCol w:w="10"/>
        <w:gridCol w:w="29"/>
        <w:gridCol w:w="112"/>
        <w:gridCol w:w="1276"/>
        <w:gridCol w:w="31"/>
        <w:gridCol w:w="243"/>
        <w:gridCol w:w="718"/>
        <w:gridCol w:w="387"/>
        <w:gridCol w:w="29"/>
        <w:gridCol w:w="123"/>
        <w:gridCol w:w="1153"/>
        <w:gridCol w:w="28"/>
        <w:gridCol w:w="36"/>
      </w:tblGrid>
      <w:tr w:rsidR="001B3405" w:rsidRPr="00702402" w14:paraId="39E03103" w14:textId="77777777" w:rsidTr="00E95699">
        <w:trPr>
          <w:gridAfter w:val="1"/>
          <w:wAfter w:w="36" w:type="dxa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514A6" w14:textId="77777777" w:rsidR="001B3405" w:rsidRPr="00702402" w:rsidRDefault="001B3405" w:rsidP="00A73CAD">
            <w:pPr>
              <w:suppressAutoHyphens/>
              <w:snapToGrid w:val="0"/>
              <w:spacing w:before="60"/>
              <w:jc w:val="center"/>
              <w:rPr>
                <w:rFonts w:ascii="Arial" w:hAnsi="Arial" w:cs="Arial"/>
                <w:b/>
                <w:lang w:eastAsia="ar-SA"/>
              </w:rPr>
            </w:pPr>
            <w:r w:rsidRPr="00702402">
              <w:rPr>
                <w:rFonts w:ascii="Arial" w:hAnsi="Arial" w:cs="Arial"/>
                <w:b/>
                <w:lang w:eastAsia="ar-SA"/>
              </w:rPr>
              <w:t>DIAGNOSI</w:t>
            </w:r>
          </w:p>
          <w:p w14:paraId="2A2612AD" w14:textId="77777777" w:rsidR="001B3405" w:rsidRPr="00702402" w:rsidRDefault="001B3405" w:rsidP="00A73CAD">
            <w:pPr>
              <w:suppressAutoHyphens/>
              <w:jc w:val="center"/>
              <w:rPr>
                <w:rFonts w:ascii="Arial" w:hAnsi="Arial" w:cs="Arial"/>
                <w:b/>
                <w:lang w:eastAsia="ar-SA"/>
              </w:rPr>
            </w:pPr>
            <w:r w:rsidRPr="00702402">
              <w:rPr>
                <w:rFonts w:ascii="Arial" w:hAnsi="Arial" w:cs="Arial"/>
                <w:b/>
                <w:lang w:eastAsia="ar-SA"/>
              </w:rPr>
              <w:t>SPECIALISTICA</w:t>
            </w:r>
          </w:p>
          <w:p w14:paraId="11A73FAE" w14:textId="77777777" w:rsidR="001B3405" w:rsidRPr="00702402" w:rsidRDefault="001B3405" w:rsidP="00A73CAD">
            <w:pPr>
              <w:suppressAutoHyphens/>
              <w:jc w:val="center"/>
              <w:rPr>
                <w:rFonts w:ascii="Arial" w:hAnsi="Arial" w:cs="Arial"/>
                <w:lang w:eastAsia="ar-SA"/>
              </w:rPr>
            </w:pPr>
            <w:r w:rsidRPr="00702402">
              <w:rPr>
                <w:rFonts w:ascii="Arial" w:hAnsi="Arial" w:cs="Arial"/>
                <w:lang w:eastAsia="ar-SA"/>
              </w:rPr>
              <w:t>(dati rilevabili, se presenti,  nella diagnosi)</w:t>
            </w:r>
          </w:p>
        </w:tc>
        <w:tc>
          <w:tcPr>
            <w:tcW w:w="62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BEF7" w14:textId="77777777" w:rsidR="001B3405" w:rsidRPr="00702402" w:rsidRDefault="001B3405" w:rsidP="00A73CAD">
            <w:pPr>
              <w:suppressAutoHyphens/>
              <w:snapToGrid w:val="0"/>
              <w:spacing w:before="60"/>
              <w:jc w:val="center"/>
              <w:rPr>
                <w:rFonts w:ascii="Arial" w:hAnsi="Arial" w:cs="Arial"/>
                <w:b/>
                <w:lang w:eastAsia="ar-SA"/>
              </w:rPr>
            </w:pPr>
            <w:r w:rsidRPr="00702402">
              <w:rPr>
                <w:rFonts w:ascii="Arial" w:hAnsi="Arial" w:cs="Arial"/>
                <w:b/>
                <w:lang w:eastAsia="ar-SA"/>
              </w:rPr>
              <w:t>OSSERVAZIONE IN CLASSE</w:t>
            </w:r>
          </w:p>
          <w:p w14:paraId="13A4F1E2" w14:textId="77777777" w:rsidR="001B3405" w:rsidRPr="00702402" w:rsidRDefault="001B3405" w:rsidP="00A73CAD">
            <w:pPr>
              <w:suppressAutoHyphens/>
              <w:jc w:val="center"/>
              <w:rPr>
                <w:rFonts w:ascii="Arial" w:hAnsi="Arial" w:cs="Arial"/>
                <w:lang w:eastAsia="ar-SA"/>
              </w:rPr>
            </w:pPr>
            <w:r w:rsidRPr="00702402">
              <w:rPr>
                <w:rFonts w:ascii="Arial" w:hAnsi="Arial" w:cs="Arial"/>
                <w:lang w:eastAsia="ar-SA"/>
              </w:rPr>
              <w:t>(dati rilevati direttamente dagli insegnanti)</w:t>
            </w:r>
          </w:p>
        </w:tc>
      </w:tr>
      <w:tr w:rsidR="001B3405" w:rsidRPr="00702402" w14:paraId="5EC2865F" w14:textId="77777777" w:rsidTr="00E95699">
        <w:trPr>
          <w:gridAfter w:val="1"/>
          <w:wAfter w:w="36" w:type="dxa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5059F" w14:textId="77777777" w:rsidR="001B3405" w:rsidRPr="00702402" w:rsidRDefault="001B3405" w:rsidP="00A73CAD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702402">
              <w:rPr>
                <w:rFonts w:ascii="Arial" w:hAnsi="Arial" w:cs="Arial"/>
                <w:b/>
                <w:lang w:eastAsia="ar-SA"/>
              </w:rPr>
              <w:t>LETTURA</w:t>
            </w:r>
          </w:p>
        </w:tc>
        <w:tc>
          <w:tcPr>
            <w:tcW w:w="62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942E" w14:textId="77777777" w:rsidR="001B3405" w:rsidRPr="00702402" w:rsidRDefault="001B3405" w:rsidP="00A73CAD">
            <w:pPr>
              <w:suppressAutoHyphens/>
              <w:snapToGrid w:val="0"/>
              <w:spacing w:before="120" w:after="120"/>
              <w:jc w:val="center"/>
              <w:rPr>
                <w:rFonts w:ascii="Arial" w:hAnsi="Arial" w:cs="Arial"/>
                <w:b/>
                <w:lang w:eastAsia="ar-SA"/>
              </w:rPr>
            </w:pPr>
            <w:r w:rsidRPr="00702402">
              <w:rPr>
                <w:rFonts w:ascii="Arial" w:hAnsi="Arial" w:cs="Arial"/>
                <w:b/>
                <w:lang w:eastAsia="ar-SA"/>
              </w:rPr>
              <w:t>LETTURA</w:t>
            </w:r>
          </w:p>
        </w:tc>
      </w:tr>
      <w:tr w:rsidR="001B3405" w:rsidRPr="00702402" w14:paraId="198E09C9" w14:textId="77777777" w:rsidTr="00E95699">
        <w:trPr>
          <w:gridAfter w:val="1"/>
          <w:wAfter w:w="36" w:type="dxa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Arial" w:hAnsi="Arial" w:cs="Arial"/>
                <w:lang w:eastAsia="ar-SA"/>
              </w:rPr>
              <w:id w:val="238989226"/>
              <w:placeholder>
                <w:docPart w:val="DefaultPlaceholder_-1854013440"/>
              </w:placeholder>
              <w:showingPlcHdr/>
            </w:sdtPr>
            <w:sdtContent>
              <w:p w14:paraId="67A9C64C" w14:textId="416A1BE1" w:rsidR="00E95699" w:rsidRPr="00702402" w:rsidRDefault="00E95699" w:rsidP="00A73CAD">
                <w:pPr>
                  <w:suppressAutoHyphens/>
                  <w:snapToGrid w:val="0"/>
                  <w:rPr>
                    <w:rFonts w:ascii="Arial" w:hAnsi="Arial" w:cs="Arial"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  <w:tc>
          <w:tcPr>
            <w:tcW w:w="2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93F00" w14:textId="77777777" w:rsidR="001B3405" w:rsidRPr="00ED487D" w:rsidRDefault="001B3405" w:rsidP="00A73CAD">
            <w:pPr>
              <w:suppressAutoHyphens/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VELOCITÀ</w:t>
            </w:r>
          </w:p>
        </w:tc>
        <w:tc>
          <w:tcPr>
            <w:tcW w:w="41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2EAB3" w14:textId="77777777" w:rsidR="001B3405" w:rsidRPr="00702402" w:rsidRDefault="00000000" w:rsidP="00A73CAD">
            <w:pPr>
              <w:widowControl w:val="0"/>
              <w:suppressAutoHyphens/>
              <w:kinsoku w:val="0"/>
              <w:snapToGrid w:val="0"/>
              <w:spacing w:before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93324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702402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Molto lenta</w:t>
            </w:r>
          </w:p>
          <w:p w14:paraId="61D286B4" w14:textId="77777777" w:rsidR="001B3405" w:rsidRPr="00702402" w:rsidRDefault="00000000" w:rsidP="00A73CAD">
            <w:pPr>
              <w:widowControl w:val="0"/>
              <w:suppressAutoHyphens/>
              <w:kinsoku w:val="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552122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702402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Lenta</w:t>
            </w:r>
          </w:p>
          <w:p w14:paraId="648691A3" w14:textId="77777777" w:rsidR="001B3405" w:rsidRPr="00702402" w:rsidRDefault="00000000" w:rsidP="00A73CAD">
            <w:pPr>
              <w:widowControl w:val="0"/>
              <w:suppressAutoHyphens/>
              <w:kinsoku w:val="0"/>
              <w:spacing w:after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618521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702402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Scorrevole</w:t>
            </w:r>
          </w:p>
        </w:tc>
      </w:tr>
      <w:tr w:rsidR="001B3405" w:rsidRPr="00702402" w14:paraId="26A64299" w14:textId="77777777" w:rsidTr="00E95699">
        <w:trPr>
          <w:gridAfter w:val="1"/>
          <w:wAfter w:w="36" w:type="dxa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Arial" w:hAnsi="Arial" w:cs="Arial"/>
                <w:lang w:eastAsia="ar-SA"/>
              </w:rPr>
              <w:id w:val="-849104324"/>
              <w:placeholder>
                <w:docPart w:val="DefaultPlaceholder_-1854013440"/>
              </w:placeholder>
              <w:showingPlcHdr/>
            </w:sdtPr>
            <w:sdtContent>
              <w:p w14:paraId="791A2940" w14:textId="034ADB12" w:rsidR="00E95699" w:rsidRPr="00702402" w:rsidRDefault="00E95699" w:rsidP="00A73CAD">
                <w:pPr>
                  <w:suppressAutoHyphens/>
                  <w:snapToGrid w:val="0"/>
                  <w:rPr>
                    <w:rFonts w:ascii="Arial" w:hAnsi="Arial" w:cs="Arial"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  <w:tc>
          <w:tcPr>
            <w:tcW w:w="2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D7628" w14:textId="77777777" w:rsidR="001B3405" w:rsidRPr="00ED487D" w:rsidRDefault="001B3405" w:rsidP="00A73CAD">
            <w:pPr>
              <w:suppressAutoHyphens/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CORRETTEZZA</w:t>
            </w:r>
          </w:p>
        </w:tc>
        <w:tc>
          <w:tcPr>
            <w:tcW w:w="41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CAC0" w14:textId="77777777" w:rsidR="001B3405" w:rsidRPr="00702402" w:rsidRDefault="00000000" w:rsidP="00A73CAD">
            <w:pPr>
              <w:widowControl w:val="0"/>
              <w:suppressAutoHyphens/>
              <w:kinsoku w:val="0"/>
              <w:snapToGrid w:val="0"/>
              <w:spacing w:before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603305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702402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Adeguata</w:t>
            </w:r>
          </w:p>
          <w:p w14:paraId="75610914" w14:textId="77777777" w:rsidR="001B3405" w:rsidRPr="00702402" w:rsidRDefault="00000000" w:rsidP="00A73CAD">
            <w:pPr>
              <w:widowControl w:val="0"/>
              <w:suppressAutoHyphens/>
              <w:kinsoku w:val="0"/>
              <w:spacing w:after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872522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702402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Non adeguata (ad esempio confonde/inverte/sostituisce omette   lettere o sillabe</w:t>
            </w:r>
          </w:p>
        </w:tc>
      </w:tr>
      <w:tr w:rsidR="001B3405" w:rsidRPr="00702402" w14:paraId="6A595059" w14:textId="77777777" w:rsidTr="00E95699">
        <w:trPr>
          <w:gridAfter w:val="1"/>
          <w:wAfter w:w="36" w:type="dxa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91B56" w14:textId="14BDB81E" w:rsidR="001B3405" w:rsidRDefault="001B3405" w:rsidP="00A73CAD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sdt>
            <w:sdtPr>
              <w:rPr>
                <w:rFonts w:ascii="Arial" w:hAnsi="Arial" w:cs="Arial"/>
                <w:lang w:eastAsia="ar-SA"/>
              </w:rPr>
              <w:id w:val="-344479376"/>
              <w:placeholder>
                <w:docPart w:val="DefaultPlaceholder_-1854013440"/>
              </w:placeholder>
              <w:showingPlcHdr/>
            </w:sdtPr>
            <w:sdtContent>
              <w:p w14:paraId="5355A4A6" w14:textId="46D6F196" w:rsidR="00E95699" w:rsidRPr="00702402" w:rsidRDefault="00E95699" w:rsidP="00A73CAD">
                <w:pPr>
                  <w:suppressAutoHyphens/>
                  <w:snapToGrid w:val="0"/>
                  <w:rPr>
                    <w:rFonts w:ascii="Arial" w:hAnsi="Arial" w:cs="Arial"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  <w:tc>
          <w:tcPr>
            <w:tcW w:w="2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9A4F92" w14:textId="77777777" w:rsidR="001B3405" w:rsidRPr="00ED487D" w:rsidRDefault="001B3405" w:rsidP="00A73CAD">
            <w:pPr>
              <w:suppressAutoHyphens/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COMPRENSIONE</w:t>
            </w:r>
          </w:p>
        </w:tc>
        <w:tc>
          <w:tcPr>
            <w:tcW w:w="41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B50A9" w14:textId="77777777" w:rsidR="001B3405" w:rsidRPr="00702402" w:rsidRDefault="00000000" w:rsidP="00A73CAD">
            <w:pPr>
              <w:widowControl w:val="0"/>
              <w:suppressAutoHyphens/>
              <w:kinsoku w:val="0"/>
              <w:snapToGrid w:val="0"/>
              <w:spacing w:before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35850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702402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Scarsa</w:t>
            </w:r>
          </w:p>
          <w:p w14:paraId="7F8214D8" w14:textId="77777777" w:rsidR="001B3405" w:rsidRPr="00702402" w:rsidRDefault="00000000" w:rsidP="00A73CAD">
            <w:pPr>
              <w:widowControl w:val="0"/>
              <w:suppressAutoHyphens/>
              <w:kinsoku w:val="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209003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702402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Essenziale</w:t>
            </w:r>
          </w:p>
          <w:p w14:paraId="3C669E2D" w14:textId="77777777" w:rsidR="001B3405" w:rsidRPr="00702402" w:rsidRDefault="00000000" w:rsidP="00A73CAD">
            <w:pPr>
              <w:widowControl w:val="0"/>
              <w:suppressAutoHyphens/>
              <w:kinsoku w:val="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825272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702402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Globale</w:t>
            </w:r>
          </w:p>
          <w:p w14:paraId="47CEF9FE" w14:textId="77777777" w:rsidR="001B3405" w:rsidRPr="00702402" w:rsidRDefault="00000000" w:rsidP="00A73CAD">
            <w:pPr>
              <w:suppressAutoHyphens/>
              <w:spacing w:after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192528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702402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Completa-analitica</w:t>
            </w:r>
          </w:p>
        </w:tc>
      </w:tr>
      <w:tr w:rsidR="001B3405" w:rsidRPr="00ED487D" w14:paraId="73680738" w14:textId="77777777" w:rsidTr="00E95699">
        <w:trPr>
          <w:gridAfter w:val="1"/>
          <w:wAfter w:w="36" w:type="dxa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C66AE" w14:textId="77777777" w:rsidR="001B3405" w:rsidRPr="00ED487D" w:rsidRDefault="001B3405" w:rsidP="00A73CAD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SCRITTURA</w:t>
            </w:r>
          </w:p>
        </w:tc>
        <w:tc>
          <w:tcPr>
            <w:tcW w:w="62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272E" w14:textId="77777777" w:rsidR="001B3405" w:rsidRPr="00ED487D" w:rsidRDefault="001B3405" w:rsidP="00A73CAD">
            <w:pPr>
              <w:suppressAutoHyphens/>
              <w:snapToGrid w:val="0"/>
              <w:spacing w:before="120" w:after="120"/>
              <w:jc w:val="center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SCRITTURA</w:t>
            </w:r>
          </w:p>
        </w:tc>
      </w:tr>
      <w:tr w:rsidR="001B3405" w:rsidRPr="00ED487D" w14:paraId="32B6C606" w14:textId="77777777" w:rsidTr="00E95699">
        <w:trPr>
          <w:gridAfter w:val="1"/>
          <w:wAfter w:w="36" w:type="dxa"/>
          <w:trHeight w:val="135"/>
          <w:jc w:val="center"/>
        </w:trPr>
        <w:tc>
          <w:tcPr>
            <w:tcW w:w="3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Arial" w:hAnsi="Arial" w:cs="Arial"/>
                <w:lang w:eastAsia="ar-SA"/>
              </w:rPr>
              <w:id w:val="-457485896"/>
              <w:placeholder>
                <w:docPart w:val="DefaultPlaceholder_-1854013440"/>
              </w:placeholder>
              <w:showingPlcHdr/>
            </w:sdtPr>
            <w:sdtContent>
              <w:p w14:paraId="78E9E4C1" w14:textId="287033A6" w:rsidR="00E95699" w:rsidRPr="00ED487D" w:rsidRDefault="00E95699" w:rsidP="00A73CAD">
                <w:pPr>
                  <w:suppressAutoHyphens/>
                  <w:snapToGrid w:val="0"/>
                  <w:rPr>
                    <w:rFonts w:ascii="Arial" w:hAnsi="Arial" w:cs="Arial"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  <w:tc>
          <w:tcPr>
            <w:tcW w:w="212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F9B23B" w14:textId="77777777" w:rsidR="001B3405" w:rsidRPr="003824B3" w:rsidRDefault="001B3405" w:rsidP="00A73CAD">
            <w:pPr>
              <w:suppressAutoHyphens/>
              <w:snapToGrid w:val="0"/>
              <w:rPr>
                <w:rFonts w:ascii="Arial" w:hAnsi="Arial" w:cs="Arial"/>
                <w:b/>
                <w:bCs/>
                <w:w w:val="105"/>
                <w:sz w:val="22"/>
                <w:szCs w:val="22"/>
                <w:lang w:eastAsia="ar-SA"/>
              </w:rPr>
            </w:pPr>
            <w:r w:rsidRPr="003824B3">
              <w:rPr>
                <w:rFonts w:ascii="Arial" w:hAnsi="Arial" w:cs="Arial"/>
                <w:b/>
                <w:bCs/>
                <w:w w:val="105"/>
                <w:sz w:val="22"/>
                <w:szCs w:val="22"/>
                <w:lang w:eastAsia="ar-SA"/>
              </w:rPr>
              <w:t>SOTTO</w:t>
            </w:r>
          </w:p>
          <w:p w14:paraId="69374D7C" w14:textId="77777777" w:rsidR="001B3405" w:rsidRPr="003824B3" w:rsidRDefault="001B3405" w:rsidP="00A73CAD">
            <w:pPr>
              <w:suppressAutoHyphens/>
              <w:rPr>
                <w:rFonts w:ascii="Arial" w:hAnsi="Arial" w:cs="Arial"/>
                <w:b/>
                <w:bCs/>
                <w:w w:val="105"/>
                <w:sz w:val="22"/>
                <w:szCs w:val="22"/>
                <w:lang w:eastAsia="ar-SA"/>
              </w:rPr>
            </w:pPr>
            <w:r w:rsidRPr="003824B3">
              <w:rPr>
                <w:rFonts w:ascii="Arial" w:hAnsi="Arial" w:cs="Arial"/>
                <w:b/>
                <w:bCs/>
                <w:w w:val="105"/>
                <w:sz w:val="22"/>
                <w:szCs w:val="22"/>
                <w:lang w:eastAsia="ar-SA"/>
              </w:rPr>
              <w:t>DETTATURA</w:t>
            </w:r>
          </w:p>
          <w:p w14:paraId="09A475E7" w14:textId="77777777" w:rsidR="001B3405" w:rsidRPr="003824B3" w:rsidRDefault="001B3405" w:rsidP="00A73CAD">
            <w:pPr>
              <w:suppressAutoHyphens/>
              <w:rPr>
                <w:rFonts w:ascii="Arial" w:hAnsi="Arial" w:cs="Arial"/>
                <w:b/>
                <w:bCs/>
                <w:w w:val="105"/>
                <w:sz w:val="22"/>
                <w:szCs w:val="22"/>
                <w:lang w:eastAsia="ar-SA"/>
              </w:rPr>
            </w:pPr>
          </w:p>
        </w:tc>
        <w:tc>
          <w:tcPr>
            <w:tcW w:w="412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BC8F5" w14:textId="77777777" w:rsidR="001B3405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264303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Corretta</w:t>
            </w:r>
          </w:p>
          <w:p w14:paraId="47690EA8" w14:textId="77777777" w:rsidR="001B3405" w:rsidRPr="00ED487D" w:rsidRDefault="00000000" w:rsidP="00A73CAD">
            <w:pPr>
              <w:widowControl w:val="0"/>
              <w:suppressAutoHyphens/>
              <w:kinsoku w:val="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74141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Poco corretta</w:t>
            </w:r>
          </w:p>
          <w:p w14:paraId="246430F4" w14:textId="77777777" w:rsidR="001B3405" w:rsidRPr="00ED487D" w:rsidRDefault="00000000" w:rsidP="00A73CAD">
            <w:pPr>
              <w:widowControl w:val="0"/>
              <w:suppressAutoHyphens/>
              <w:kinsoku w:val="0"/>
              <w:spacing w:after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589759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Scorretta</w:t>
            </w:r>
          </w:p>
        </w:tc>
      </w:tr>
      <w:tr w:rsidR="001B3405" w:rsidRPr="00ED487D" w14:paraId="1CDE7E75" w14:textId="77777777" w:rsidTr="00E95699">
        <w:trPr>
          <w:gridAfter w:val="1"/>
          <w:wAfter w:w="36" w:type="dxa"/>
          <w:trHeight w:val="135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7B5AA" w14:textId="77777777" w:rsidR="001B3405" w:rsidRPr="00ED487D" w:rsidRDefault="001B3405" w:rsidP="00A73CAD">
            <w:pPr>
              <w:numPr>
                <w:ilvl w:val="0"/>
                <w:numId w:val="15"/>
              </w:num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0FA4B" w14:textId="77777777" w:rsidR="001B3405" w:rsidRPr="003824B3" w:rsidRDefault="001B3405" w:rsidP="00A73CAD">
            <w:pPr>
              <w:numPr>
                <w:ilvl w:val="0"/>
                <w:numId w:val="15"/>
              </w:numPr>
              <w:suppressAutoHyphens/>
              <w:snapToGrid w:val="0"/>
              <w:rPr>
                <w:rFonts w:ascii="Arial" w:hAnsi="Arial" w:cs="Arial"/>
                <w:b/>
                <w:bCs/>
                <w:w w:val="105"/>
                <w:sz w:val="22"/>
                <w:szCs w:val="22"/>
                <w:lang w:eastAsia="ar-SA"/>
              </w:rPr>
            </w:pPr>
          </w:p>
        </w:tc>
        <w:tc>
          <w:tcPr>
            <w:tcW w:w="412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10A7" w14:textId="77777777" w:rsidR="001B3405" w:rsidRPr="00ED487D" w:rsidRDefault="001B3405" w:rsidP="00A73CAD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TIPOLOGIA ERRORI</w:t>
            </w:r>
          </w:p>
        </w:tc>
      </w:tr>
      <w:tr w:rsidR="001B3405" w:rsidRPr="00ED487D" w14:paraId="50AE6BF5" w14:textId="77777777" w:rsidTr="00E95699">
        <w:trPr>
          <w:gridAfter w:val="1"/>
          <w:wAfter w:w="36" w:type="dxa"/>
          <w:trHeight w:val="135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6134B" w14:textId="77777777" w:rsidR="001B3405" w:rsidRPr="00ED487D" w:rsidRDefault="001B3405" w:rsidP="00A73CAD">
            <w:pPr>
              <w:numPr>
                <w:ilvl w:val="0"/>
                <w:numId w:val="15"/>
              </w:num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ED97B" w14:textId="77777777" w:rsidR="001B3405" w:rsidRPr="003824B3" w:rsidRDefault="001B3405" w:rsidP="00A73CAD">
            <w:pPr>
              <w:numPr>
                <w:ilvl w:val="0"/>
                <w:numId w:val="15"/>
              </w:numPr>
              <w:suppressAutoHyphens/>
              <w:snapToGrid w:val="0"/>
              <w:rPr>
                <w:rFonts w:ascii="Arial" w:hAnsi="Arial" w:cs="Arial"/>
                <w:b/>
                <w:bCs/>
                <w:w w:val="105"/>
                <w:sz w:val="22"/>
                <w:szCs w:val="22"/>
                <w:lang w:eastAsia="ar-SA"/>
              </w:rPr>
            </w:pPr>
          </w:p>
        </w:tc>
        <w:tc>
          <w:tcPr>
            <w:tcW w:w="412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32D7" w14:textId="77777777" w:rsidR="001B3405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863187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Fonologici</w:t>
            </w:r>
          </w:p>
          <w:p w14:paraId="1FED3A86" w14:textId="77777777" w:rsidR="001B3405" w:rsidRPr="00ED487D" w:rsidRDefault="00000000" w:rsidP="00A73CAD">
            <w:pPr>
              <w:widowControl w:val="0"/>
              <w:suppressAutoHyphens/>
              <w:kinsoku w:val="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433170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Non fonologici</w:t>
            </w:r>
          </w:p>
          <w:p w14:paraId="6AEAE70A" w14:textId="77777777" w:rsidR="001B3405" w:rsidRPr="00ED487D" w:rsidRDefault="00000000" w:rsidP="00A73CAD">
            <w:pPr>
              <w:widowControl w:val="0"/>
              <w:suppressAutoHyphens/>
              <w:kinsoku w:val="0"/>
              <w:spacing w:after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161586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Fonetici</w:t>
            </w:r>
          </w:p>
        </w:tc>
      </w:tr>
      <w:tr w:rsidR="001B3405" w:rsidRPr="00ED487D" w14:paraId="0BC80A19" w14:textId="77777777" w:rsidTr="00E95699">
        <w:trPr>
          <w:gridAfter w:val="1"/>
          <w:wAfter w:w="36" w:type="dxa"/>
          <w:trHeight w:val="180"/>
          <w:jc w:val="center"/>
        </w:trPr>
        <w:tc>
          <w:tcPr>
            <w:tcW w:w="3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Arial" w:hAnsi="Arial" w:cs="Arial"/>
                <w:lang w:eastAsia="ar-SA"/>
              </w:rPr>
              <w:id w:val="-2003490329"/>
              <w:placeholder>
                <w:docPart w:val="DefaultPlaceholder_-1854013440"/>
              </w:placeholder>
              <w:showingPlcHdr/>
            </w:sdtPr>
            <w:sdtContent>
              <w:p w14:paraId="4D766100" w14:textId="6840045F" w:rsidR="001B3405" w:rsidRPr="00ED487D" w:rsidRDefault="00E95699" w:rsidP="00A73CAD">
                <w:pPr>
                  <w:suppressAutoHyphens/>
                  <w:snapToGrid w:val="0"/>
                  <w:rPr>
                    <w:rFonts w:ascii="Arial" w:hAnsi="Arial" w:cs="Arial"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  <w:p w14:paraId="5174089A" w14:textId="77777777" w:rsidR="001B3405" w:rsidRPr="00ED487D" w:rsidRDefault="001B3405" w:rsidP="00A73CAD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6B7AE059" w14:textId="77777777" w:rsidR="001B3405" w:rsidRPr="00ED487D" w:rsidRDefault="001B3405" w:rsidP="00A73CAD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63FD9F74" w14:textId="77777777" w:rsidR="001B3405" w:rsidRPr="00ED487D" w:rsidRDefault="001B3405" w:rsidP="00A73CAD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13DB1F5A" w14:textId="77777777" w:rsidR="001B3405" w:rsidRPr="00ED487D" w:rsidRDefault="001B3405" w:rsidP="00A73CAD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584E7CFC" w14:textId="77777777" w:rsidR="001B3405" w:rsidRPr="00ED487D" w:rsidRDefault="001B3405" w:rsidP="00A73CAD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561DBFB7" w14:textId="77777777" w:rsidR="001B3405" w:rsidRPr="00ED487D" w:rsidRDefault="001B3405" w:rsidP="00A73CAD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4E50A619" w14:textId="77777777" w:rsidR="001B3405" w:rsidRPr="00ED487D" w:rsidRDefault="001B3405" w:rsidP="00A73CAD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0700E607" w14:textId="77777777" w:rsidR="001B3405" w:rsidRPr="00ED487D" w:rsidRDefault="001B3405" w:rsidP="00A73CAD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48853EF5" w14:textId="77777777" w:rsidR="001B3405" w:rsidRPr="00ED487D" w:rsidRDefault="001B3405" w:rsidP="00A73CAD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3ACD217C" w14:textId="77777777" w:rsidR="001B3405" w:rsidRPr="00ED487D" w:rsidRDefault="001B3405" w:rsidP="00A73CAD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6A8A5BC6" w14:textId="77777777" w:rsidR="001B3405" w:rsidRPr="00ED487D" w:rsidRDefault="001B3405" w:rsidP="00A73CAD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58EFB0F1" w14:textId="77777777" w:rsidR="001B3405" w:rsidRPr="00ED487D" w:rsidRDefault="001B3405" w:rsidP="00A73CAD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7E63EA9C" w14:textId="77777777" w:rsidR="001B3405" w:rsidRPr="00ED487D" w:rsidRDefault="001B3405" w:rsidP="00A73CAD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2C5370" w14:textId="77777777" w:rsidR="001B3405" w:rsidRPr="003824B3" w:rsidRDefault="001B3405" w:rsidP="00A73CAD">
            <w:pPr>
              <w:suppressAutoHyphens/>
              <w:snapToGrid w:val="0"/>
              <w:rPr>
                <w:rFonts w:ascii="Arial" w:hAnsi="Arial" w:cs="Arial"/>
                <w:b/>
                <w:bCs/>
                <w:w w:val="105"/>
                <w:sz w:val="22"/>
                <w:szCs w:val="22"/>
                <w:lang w:eastAsia="ar-SA"/>
              </w:rPr>
            </w:pPr>
            <w:r w:rsidRPr="003824B3">
              <w:rPr>
                <w:rFonts w:ascii="Arial" w:hAnsi="Arial" w:cs="Arial"/>
                <w:b/>
                <w:bCs/>
                <w:w w:val="105"/>
                <w:sz w:val="22"/>
                <w:szCs w:val="22"/>
                <w:lang w:eastAsia="ar-SA"/>
              </w:rPr>
              <w:t>PRODUZIONE AUTONOMA/</w:t>
            </w:r>
          </w:p>
          <w:p w14:paraId="7189D7C3" w14:textId="77777777" w:rsidR="001B3405" w:rsidRPr="003824B3" w:rsidRDefault="001B3405" w:rsidP="00A73CAD">
            <w:pPr>
              <w:suppressAutoHyphens/>
              <w:rPr>
                <w:rFonts w:ascii="Arial" w:hAnsi="Arial" w:cs="Arial"/>
                <w:b/>
                <w:bCs/>
                <w:w w:val="105"/>
                <w:sz w:val="22"/>
                <w:szCs w:val="22"/>
                <w:lang w:eastAsia="ar-SA"/>
              </w:rPr>
            </w:pPr>
          </w:p>
        </w:tc>
        <w:tc>
          <w:tcPr>
            <w:tcW w:w="412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3924" w14:textId="77777777" w:rsidR="001B3405" w:rsidRPr="00ED487D" w:rsidRDefault="001B3405" w:rsidP="00A73CAD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 xml:space="preserve">ADERENZA </w:t>
            </w:r>
            <w:r w:rsidRPr="00ED487D">
              <w:rPr>
                <w:rFonts w:ascii="Arial" w:hAnsi="Arial" w:cs="Arial"/>
                <w:b/>
                <w:lang w:eastAsia="ar-SA"/>
              </w:rPr>
              <w:t>CONSEGNA</w:t>
            </w:r>
          </w:p>
        </w:tc>
      </w:tr>
      <w:tr w:rsidR="001B3405" w:rsidRPr="00ED487D" w14:paraId="159DF7EB" w14:textId="77777777" w:rsidTr="00E95699">
        <w:trPr>
          <w:gridAfter w:val="1"/>
          <w:wAfter w:w="36" w:type="dxa"/>
          <w:trHeight w:val="180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829C4" w14:textId="77777777" w:rsidR="001B3405" w:rsidRPr="00ED487D" w:rsidRDefault="001B3405" w:rsidP="00A73CAD">
            <w:pPr>
              <w:numPr>
                <w:ilvl w:val="0"/>
                <w:numId w:val="15"/>
              </w:num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6FF06" w14:textId="77777777" w:rsidR="001B3405" w:rsidRPr="00ED487D" w:rsidRDefault="001B3405" w:rsidP="00A73CAD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25336" w14:textId="77777777" w:rsidR="001B3405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10177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ED487D">
                  <w:rPr>
                    <w:rFonts w:ascii="Segoe UI Symbol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Spesso</w:t>
            </w:r>
          </w:p>
        </w:tc>
        <w:tc>
          <w:tcPr>
            <w:tcW w:w="1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F03C6" w14:textId="77777777" w:rsidR="001B3405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46027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ED487D">
                  <w:rPr>
                    <w:rFonts w:ascii="Segoe UI Symbol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>Talvolta</w:t>
            </w:r>
          </w:p>
        </w:tc>
        <w:tc>
          <w:tcPr>
            <w:tcW w:w="1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B5DF" w14:textId="77777777" w:rsidR="001B3405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2049823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ED487D">
                  <w:rPr>
                    <w:rFonts w:ascii="Segoe UI Symbol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Mai</w:t>
            </w:r>
          </w:p>
        </w:tc>
      </w:tr>
      <w:tr w:rsidR="001B3405" w:rsidRPr="00ED487D" w14:paraId="26D89AF8" w14:textId="77777777" w:rsidTr="00E95699">
        <w:trPr>
          <w:gridAfter w:val="1"/>
          <w:wAfter w:w="36" w:type="dxa"/>
          <w:trHeight w:val="180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CA5EB" w14:textId="77777777" w:rsidR="001B3405" w:rsidRPr="00ED487D" w:rsidRDefault="001B3405" w:rsidP="00A73CAD">
            <w:pPr>
              <w:numPr>
                <w:ilvl w:val="0"/>
                <w:numId w:val="15"/>
              </w:num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6275F" w14:textId="77777777" w:rsidR="001B3405" w:rsidRPr="00ED487D" w:rsidRDefault="001B3405" w:rsidP="00A73CAD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2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6324" w14:textId="77777777" w:rsidR="001B3405" w:rsidRPr="00ED487D" w:rsidRDefault="001B3405" w:rsidP="00A73CAD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CORRETTA STRUTTURA</w:t>
            </w:r>
          </w:p>
          <w:p w14:paraId="22155131" w14:textId="77777777" w:rsidR="001B3405" w:rsidRPr="00ED487D" w:rsidRDefault="001B3405" w:rsidP="00A73CAD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MORFO-SINTATTICA</w:t>
            </w:r>
          </w:p>
        </w:tc>
      </w:tr>
      <w:tr w:rsidR="001B3405" w:rsidRPr="00ED487D" w14:paraId="041AFEB2" w14:textId="77777777" w:rsidTr="00E95699">
        <w:trPr>
          <w:gridAfter w:val="1"/>
          <w:wAfter w:w="36" w:type="dxa"/>
          <w:trHeight w:val="180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DF196" w14:textId="77777777" w:rsidR="001B3405" w:rsidRPr="00ED487D" w:rsidRDefault="001B3405" w:rsidP="00A73CAD">
            <w:pPr>
              <w:numPr>
                <w:ilvl w:val="0"/>
                <w:numId w:val="15"/>
              </w:num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E9EAFF" w14:textId="77777777" w:rsidR="001B3405" w:rsidRPr="00ED487D" w:rsidRDefault="001B3405" w:rsidP="00A73CAD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91ADF" w14:textId="77777777" w:rsidR="001B3405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569119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Spesso</w:t>
            </w:r>
          </w:p>
        </w:tc>
        <w:tc>
          <w:tcPr>
            <w:tcW w:w="1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89582" w14:textId="77777777" w:rsidR="001B3405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679044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>Talvolta</w:t>
            </w:r>
          </w:p>
        </w:tc>
        <w:tc>
          <w:tcPr>
            <w:tcW w:w="1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746C" w14:textId="77777777" w:rsidR="001B3405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39898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Mai</w:t>
            </w:r>
          </w:p>
        </w:tc>
      </w:tr>
      <w:tr w:rsidR="001B3405" w:rsidRPr="00ED487D" w14:paraId="569DFEE0" w14:textId="77777777" w:rsidTr="00E95699">
        <w:trPr>
          <w:gridAfter w:val="1"/>
          <w:wAfter w:w="36" w:type="dxa"/>
          <w:trHeight w:val="180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9B3A1" w14:textId="77777777" w:rsidR="001B3405" w:rsidRPr="00ED487D" w:rsidRDefault="001B3405" w:rsidP="00A73CAD">
            <w:pPr>
              <w:numPr>
                <w:ilvl w:val="0"/>
                <w:numId w:val="15"/>
              </w:num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CED78" w14:textId="77777777" w:rsidR="001B3405" w:rsidRPr="00ED487D" w:rsidRDefault="001B3405" w:rsidP="00A73CAD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2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0776" w14:textId="77777777" w:rsidR="001B3405" w:rsidRPr="00ED487D" w:rsidRDefault="001B3405" w:rsidP="00A73CAD">
            <w:pPr>
              <w:suppressAutoHyphens/>
              <w:snapToGrid w:val="0"/>
              <w:ind w:right="-221"/>
              <w:rPr>
                <w:rFonts w:ascii="Arial" w:hAnsi="Arial" w:cs="Arial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 xml:space="preserve">CORRETTA STRUTTURA TESTUALE </w:t>
            </w:r>
            <w:r w:rsidRPr="00ED487D">
              <w:rPr>
                <w:rFonts w:ascii="Arial" w:hAnsi="Arial" w:cs="Arial"/>
                <w:lang w:eastAsia="ar-SA"/>
              </w:rPr>
              <w:t>(narrativo, descrittivo, regolativo …)</w:t>
            </w:r>
          </w:p>
        </w:tc>
      </w:tr>
      <w:tr w:rsidR="001B3405" w:rsidRPr="00ED487D" w14:paraId="61C659FB" w14:textId="77777777" w:rsidTr="00E95699">
        <w:trPr>
          <w:gridAfter w:val="1"/>
          <w:wAfter w:w="36" w:type="dxa"/>
          <w:trHeight w:val="180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47BC62" w14:textId="77777777" w:rsidR="001B3405" w:rsidRPr="00ED487D" w:rsidRDefault="001B3405" w:rsidP="00A73CAD">
            <w:pPr>
              <w:numPr>
                <w:ilvl w:val="0"/>
                <w:numId w:val="15"/>
              </w:num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2A963" w14:textId="77777777" w:rsidR="001B3405" w:rsidRPr="00ED487D" w:rsidRDefault="001B3405" w:rsidP="00A73CAD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F8EDC5" w14:textId="77777777" w:rsidR="001B3405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462183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ED487D">
                  <w:rPr>
                    <w:rFonts w:ascii="Segoe UI Symbol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Spesso</w:t>
            </w:r>
          </w:p>
        </w:tc>
        <w:tc>
          <w:tcPr>
            <w:tcW w:w="1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C657E4" w14:textId="77777777" w:rsidR="001B3405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871985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ED487D">
                  <w:rPr>
                    <w:rFonts w:ascii="Segoe UI Symbol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>Talvolta</w:t>
            </w:r>
          </w:p>
        </w:tc>
        <w:tc>
          <w:tcPr>
            <w:tcW w:w="1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67794" w14:textId="77777777" w:rsidR="001B3405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9298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Mai</w:t>
            </w:r>
          </w:p>
        </w:tc>
      </w:tr>
      <w:tr w:rsidR="001B3405" w:rsidRPr="00ED487D" w14:paraId="74E3875D" w14:textId="77777777" w:rsidTr="00E95699">
        <w:trPr>
          <w:gridAfter w:val="2"/>
          <w:wAfter w:w="64" w:type="dxa"/>
          <w:trHeight w:val="180"/>
          <w:jc w:val="center"/>
        </w:trPr>
        <w:tc>
          <w:tcPr>
            <w:tcW w:w="34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Arial" w:hAnsi="Arial" w:cs="Arial"/>
                <w:lang w:eastAsia="ar-SA"/>
              </w:rPr>
              <w:id w:val="-1766457400"/>
              <w:placeholder>
                <w:docPart w:val="DefaultPlaceholder_-1854013440"/>
              </w:placeholder>
              <w:showingPlcHdr/>
            </w:sdtPr>
            <w:sdtContent>
              <w:p w14:paraId="1176DDA2" w14:textId="7F7ECFCB" w:rsidR="00E95699" w:rsidRPr="00ED487D" w:rsidRDefault="00E95699" w:rsidP="00A73CAD">
                <w:pPr>
                  <w:suppressAutoHyphens/>
                  <w:snapToGrid w:val="0"/>
                  <w:ind w:left="360" w:hanging="360"/>
                  <w:rPr>
                    <w:rFonts w:ascii="Arial" w:hAnsi="Arial" w:cs="Arial"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  <w:tc>
          <w:tcPr>
            <w:tcW w:w="18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15576" w14:textId="77777777" w:rsidR="001B3405" w:rsidRPr="00ED487D" w:rsidRDefault="001B3405" w:rsidP="00A73CAD">
            <w:pPr>
              <w:widowControl w:val="0"/>
              <w:kinsoku w:val="0"/>
              <w:snapToGrid w:val="0"/>
              <w:ind w:left="36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1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5FE4" w14:textId="77777777" w:rsidR="001B3405" w:rsidRPr="00ED487D" w:rsidRDefault="001B3405" w:rsidP="00A73CAD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 xml:space="preserve">CORRETTEZZA </w:t>
            </w:r>
            <w:r w:rsidRPr="00ED487D">
              <w:rPr>
                <w:rFonts w:ascii="Arial" w:hAnsi="Arial" w:cs="Arial"/>
                <w:b/>
                <w:lang w:eastAsia="ar-SA"/>
              </w:rPr>
              <w:t>ORTOGRAFICA</w:t>
            </w:r>
          </w:p>
        </w:tc>
      </w:tr>
      <w:tr w:rsidR="001B3405" w:rsidRPr="00ED487D" w14:paraId="3198B9D9" w14:textId="77777777" w:rsidTr="00E95699">
        <w:trPr>
          <w:gridAfter w:val="2"/>
          <w:wAfter w:w="64" w:type="dxa"/>
          <w:trHeight w:val="180"/>
          <w:jc w:val="center"/>
        </w:trPr>
        <w:tc>
          <w:tcPr>
            <w:tcW w:w="3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CFD4F" w14:textId="77777777" w:rsidR="001B3405" w:rsidRPr="00ED487D" w:rsidRDefault="001B3405" w:rsidP="00A73CAD">
            <w:pPr>
              <w:numPr>
                <w:ilvl w:val="0"/>
                <w:numId w:val="15"/>
              </w:num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18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EA9B8" w14:textId="77777777" w:rsidR="001B3405" w:rsidRPr="00ED487D" w:rsidRDefault="001B3405" w:rsidP="00A73CAD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1F8DF" w14:textId="77777777" w:rsidR="001B3405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210463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>
              <w:rPr>
                <w:rFonts w:ascii="Arial" w:hAnsi="Arial" w:cs="Arial"/>
                <w:bCs/>
                <w:w w:val="105"/>
                <w:lang w:eastAsia="ar-SA"/>
              </w:rPr>
              <w:t xml:space="preserve">   </w:t>
            </w:r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>Adeguata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9554C3" w14:textId="77777777" w:rsidR="001B3405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614711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>Parziale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76D6" w14:textId="77777777" w:rsidR="001B3405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 w:after="120"/>
              <w:ind w:left="-109" w:firstLine="10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689440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>Non adeguata</w:t>
            </w:r>
          </w:p>
        </w:tc>
      </w:tr>
      <w:tr w:rsidR="001B3405" w:rsidRPr="00ED487D" w14:paraId="1C5B2901" w14:textId="77777777" w:rsidTr="00E95699">
        <w:trPr>
          <w:gridAfter w:val="2"/>
          <w:wAfter w:w="64" w:type="dxa"/>
          <w:trHeight w:val="180"/>
          <w:jc w:val="center"/>
        </w:trPr>
        <w:tc>
          <w:tcPr>
            <w:tcW w:w="3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E85F5" w14:textId="77777777" w:rsidR="001B3405" w:rsidRPr="00ED487D" w:rsidRDefault="001B3405" w:rsidP="00A73CAD">
            <w:pPr>
              <w:numPr>
                <w:ilvl w:val="0"/>
                <w:numId w:val="15"/>
              </w:numPr>
              <w:suppressAutoHyphens/>
              <w:snapToGrid w:val="0"/>
              <w:rPr>
                <w:rFonts w:ascii="Arial" w:hAnsi="Arial" w:cs="Arial"/>
                <w:bCs/>
                <w:w w:val="105"/>
                <w:lang w:eastAsia="ar-SA"/>
              </w:rPr>
            </w:pPr>
          </w:p>
        </w:tc>
        <w:tc>
          <w:tcPr>
            <w:tcW w:w="18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5F6D2" w14:textId="77777777" w:rsidR="001B3405" w:rsidRPr="00ED487D" w:rsidRDefault="001B3405" w:rsidP="00A73CAD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1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C8EF" w14:textId="77777777" w:rsidR="001B3405" w:rsidRPr="00ED487D" w:rsidRDefault="001B3405" w:rsidP="00A73CAD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USO PUNTEGGIATURA</w:t>
            </w:r>
          </w:p>
        </w:tc>
      </w:tr>
      <w:tr w:rsidR="001B3405" w:rsidRPr="00ED487D" w14:paraId="4075352C" w14:textId="77777777" w:rsidTr="00E95699">
        <w:trPr>
          <w:gridAfter w:val="2"/>
          <w:wAfter w:w="64" w:type="dxa"/>
          <w:trHeight w:val="180"/>
          <w:jc w:val="center"/>
        </w:trPr>
        <w:tc>
          <w:tcPr>
            <w:tcW w:w="3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0DD55" w14:textId="77777777" w:rsidR="001B3405" w:rsidRPr="00ED487D" w:rsidRDefault="001B3405" w:rsidP="00A73CAD">
            <w:pPr>
              <w:numPr>
                <w:ilvl w:val="0"/>
                <w:numId w:val="15"/>
              </w:num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18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7FB25" w14:textId="77777777" w:rsidR="001B3405" w:rsidRPr="00ED487D" w:rsidRDefault="001B3405" w:rsidP="00A73CAD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EA7842" w14:textId="7FD06AAD" w:rsidR="001B3405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651212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>
              <w:rPr>
                <w:rFonts w:ascii="Arial" w:hAnsi="Arial" w:cs="Arial"/>
                <w:bCs/>
                <w:w w:val="105"/>
                <w:lang w:eastAsia="ar-SA"/>
              </w:rPr>
              <w:t xml:space="preserve">   </w:t>
            </w:r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>Adeguata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45032" w14:textId="77777777" w:rsidR="001B3405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495485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>Parziale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56E4C" w14:textId="77777777" w:rsidR="001B3405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 w:after="120"/>
              <w:ind w:left="-109" w:firstLine="10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27710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3405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1B3405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1B3405" w:rsidRPr="00ED487D">
              <w:rPr>
                <w:rFonts w:ascii="Arial" w:hAnsi="Arial" w:cs="Arial"/>
                <w:bCs/>
                <w:w w:val="105"/>
                <w:lang w:eastAsia="ar-SA"/>
              </w:rPr>
              <w:t>Non adeguata</w:t>
            </w:r>
          </w:p>
        </w:tc>
      </w:tr>
      <w:tr w:rsidR="00C8675D" w:rsidRPr="00ED487D" w14:paraId="256607D7" w14:textId="77777777" w:rsidTr="00E95699">
        <w:trPr>
          <w:trHeight w:val="180"/>
          <w:jc w:val="center"/>
        </w:trPr>
        <w:tc>
          <w:tcPr>
            <w:tcW w:w="3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69515" w14:textId="77777777" w:rsidR="00C8675D" w:rsidRPr="00ED487D" w:rsidRDefault="00C8675D" w:rsidP="00A73CAD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GRAFIA</w:t>
            </w:r>
          </w:p>
        </w:tc>
        <w:tc>
          <w:tcPr>
            <w:tcW w:w="568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3633" w14:textId="77777777" w:rsidR="00C8675D" w:rsidRPr="00ED487D" w:rsidRDefault="00C8675D" w:rsidP="00A73CAD">
            <w:pPr>
              <w:widowControl w:val="0"/>
              <w:kinsoku w:val="0"/>
              <w:snapToGrid w:val="0"/>
              <w:spacing w:before="120" w:after="120"/>
              <w:ind w:left="3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GRAFIA</w:t>
            </w:r>
          </w:p>
        </w:tc>
      </w:tr>
      <w:tr w:rsidR="00C8675D" w:rsidRPr="00ED487D" w14:paraId="192161E1" w14:textId="77777777" w:rsidTr="00E95699">
        <w:trPr>
          <w:trHeight w:val="180"/>
          <w:jc w:val="center"/>
        </w:trPr>
        <w:tc>
          <w:tcPr>
            <w:tcW w:w="373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Arial" w:hAnsi="Arial" w:cs="Arial"/>
                <w:bCs/>
                <w:w w:val="105"/>
                <w:lang w:eastAsia="ar-SA"/>
              </w:rPr>
              <w:id w:val="-334233909"/>
              <w:placeholder>
                <w:docPart w:val="DefaultPlaceholder_-1854013440"/>
              </w:placeholder>
              <w:showingPlcHdr/>
            </w:sdtPr>
            <w:sdtContent>
              <w:p w14:paraId="56477741" w14:textId="13F82C7E" w:rsidR="00E95699" w:rsidRPr="00ED487D" w:rsidRDefault="00E95699" w:rsidP="00A73CAD">
                <w:pPr>
                  <w:widowControl w:val="0"/>
                  <w:kinsoku w:val="0"/>
                  <w:snapToGrid w:val="0"/>
                  <w:ind w:left="34"/>
                  <w:rPr>
                    <w:rFonts w:ascii="Arial" w:hAnsi="Arial" w:cs="Arial"/>
                    <w:bCs/>
                    <w:w w:val="105"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  <w:tc>
          <w:tcPr>
            <w:tcW w:w="568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E2A4" w14:textId="77777777" w:rsidR="00C8675D" w:rsidRPr="00ED487D" w:rsidRDefault="00C8675D" w:rsidP="00A73CAD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LEGGIBILE</w:t>
            </w:r>
          </w:p>
        </w:tc>
      </w:tr>
      <w:tr w:rsidR="00C8675D" w:rsidRPr="00ED487D" w14:paraId="4671F6F0" w14:textId="77777777" w:rsidTr="00E95699">
        <w:trPr>
          <w:trHeight w:val="180"/>
          <w:jc w:val="center"/>
        </w:trPr>
        <w:tc>
          <w:tcPr>
            <w:tcW w:w="37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4C656" w14:textId="77777777" w:rsidR="00C8675D" w:rsidRPr="00ED487D" w:rsidRDefault="00C8675D" w:rsidP="00A73CAD">
            <w:pPr>
              <w:widowControl w:val="0"/>
              <w:kinsoku w:val="0"/>
              <w:snapToGrid w:val="0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9A3AA" w14:textId="77777777" w:rsidR="00C8675D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282306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Sì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8831B" w14:textId="77777777" w:rsidR="00C8675D" w:rsidRPr="00ED487D" w:rsidRDefault="00000000" w:rsidP="00A73CAD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754863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Poco</w:t>
            </w:r>
          </w:p>
        </w:tc>
        <w:tc>
          <w:tcPr>
            <w:tcW w:w="17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6E2F" w14:textId="77777777" w:rsidR="00C8675D" w:rsidRPr="00ED487D" w:rsidRDefault="00000000" w:rsidP="00A73CAD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86694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No</w:t>
            </w:r>
          </w:p>
        </w:tc>
      </w:tr>
      <w:tr w:rsidR="00C8675D" w:rsidRPr="00ED487D" w14:paraId="61C87E01" w14:textId="77777777" w:rsidTr="00E95699">
        <w:trPr>
          <w:trHeight w:val="180"/>
          <w:jc w:val="center"/>
        </w:trPr>
        <w:tc>
          <w:tcPr>
            <w:tcW w:w="37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1B2450" w14:textId="77777777" w:rsidR="00C8675D" w:rsidRPr="00ED487D" w:rsidRDefault="00C8675D" w:rsidP="00A73CAD">
            <w:pPr>
              <w:widowControl w:val="0"/>
              <w:kinsoku w:val="0"/>
              <w:snapToGrid w:val="0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68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E3B6" w14:textId="77777777" w:rsidR="00C8675D" w:rsidRPr="00ED487D" w:rsidRDefault="00C8675D" w:rsidP="00A73CAD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TRATTO</w:t>
            </w:r>
          </w:p>
        </w:tc>
      </w:tr>
      <w:tr w:rsidR="00C8675D" w:rsidRPr="00ED487D" w14:paraId="425BE2BD" w14:textId="77777777" w:rsidTr="00E95699">
        <w:trPr>
          <w:trHeight w:val="180"/>
          <w:jc w:val="center"/>
        </w:trPr>
        <w:tc>
          <w:tcPr>
            <w:tcW w:w="37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6D1BD" w14:textId="77777777" w:rsidR="00C8675D" w:rsidRPr="00ED487D" w:rsidRDefault="00C8675D" w:rsidP="00A73CAD">
            <w:pPr>
              <w:widowControl w:val="0"/>
              <w:kinsoku w:val="0"/>
              <w:snapToGrid w:val="0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F936A6" w14:textId="77777777" w:rsidR="00C8675D" w:rsidRPr="00ED487D" w:rsidRDefault="00000000" w:rsidP="00A73CAD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46501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C8675D">
              <w:rPr>
                <w:rFonts w:ascii="Arial" w:hAnsi="Arial" w:cs="Arial"/>
                <w:bCs/>
                <w:w w:val="105"/>
                <w:lang w:eastAsia="ar-SA"/>
              </w:rPr>
              <w:t xml:space="preserve">   </w:t>
            </w:r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>Premuto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B242DE" w14:textId="77777777" w:rsidR="00C8675D" w:rsidRPr="00ED487D" w:rsidRDefault="00000000" w:rsidP="00A73CAD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990971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Leggero</w:t>
            </w:r>
          </w:p>
        </w:tc>
        <w:tc>
          <w:tcPr>
            <w:tcW w:w="15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BBF9D7" w14:textId="77777777" w:rsidR="00C8675D" w:rsidRPr="00ED487D" w:rsidRDefault="00000000" w:rsidP="00A73CAD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836832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Ripassato</w:t>
            </w:r>
          </w:p>
        </w:tc>
        <w:tc>
          <w:tcPr>
            <w:tcW w:w="1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C99FA" w14:textId="77777777" w:rsidR="00C8675D" w:rsidRPr="00ED487D" w:rsidRDefault="00000000" w:rsidP="00A73CAD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408537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Incerto</w:t>
            </w:r>
          </w:p>
        </w:tc>
      </w:tr>
      <w:tr w:rsidR="00C8675D" w:rsidRPr="00ED487D" w14:paraId="230F87FF" w14:textId="77777777" w:rsidTr="00E95699">
        <w:trPr>
          <w:trHeight w:val="180"/>
          <w:jc w:val="center"/>
        </w:trPr>
        <w:tc>
          <w:tcPr>
            <w:tcW w:w="3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63B1C" w14:textId="77777777" w:rsidR="00C8675D" w:rsidRPr="00ED487D" w:rsidRDefault="00C8675D" w:rsidP="00A73CAD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CALCOLO</w:t>
            </w:r>
          </w:p>
        </w:tc>
        <w:tc>
          <w:tcPr>
            <w:tcW w:w="568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81D5" w14:textId="77777777" w:rsidR="00C8675D" w:rsidRPr="00ED487D" w:rsidRDefault="00C8675D" w:rsidP="00A73CAD">
            <w:pPr>
              <w:suppressAutoHyphens/>
              <w:snapToGrid w:val="0"/>
              <w:spacing w:before="120" w:after="120"/>
              <w:ind w:right="142"/>
              <w:jc w:val="center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CALCOLO</w:t>
            </w:r>
          </w:p>
        </w:tc>
      </w:tr>
      <w:tr w:rsidR="00C8675D" w:rsidRPr="00ED487D" w14:paraId="6CE0A9A7" w14:textId="77777777" w:rsidTr="00E95699">
        <w:trPr>
          <w:trHeight w:val="180"/>
          <w:jc w:val="center"/>
        </w:trPr>
        <w:tc>
          <w:tcPr>
            <w:tcW w:w="3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Arial" w:hAnsi="Arial" w:cs="Arial"/>
                <w:bCs/>
                <w:w w:val="105"/>
                <w:lang w:eastAsia="ar-SA"/>
              </w:rPr>
              <w:id w:val="-1334753722"/>
              <w:placeholder>
                <w:docPart w:val="DefaultPlaceholder_-1854013440"/>
              </w:placeholder>
              <w:showingPlcHdr/>
            </w:sdtPr>
            <w:sdtContent>
              <w:p w14:paraId="25E0FD48" w14:textId="1EDE486B" w:rsidR="00E95699" w:rsidRPr="00ED487D" w:rsidRDefault="00E95699" w:rsidP="00A73CAD">
                <w:pPr>
                  <w:widowControl w:val="0"/>
                  <w:kinsoku w:val="0"/>
                  <w:snapToGrid w:val="0"/>
                  <w:ind w:left="34"/>
                  <w:rPr>
                    <w:rFonts w:ascii="Arial" w:hAnsi="Arial" w:cs="Arial"/>
                    <w:bCs/>
                    <w:w w:val="105"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  <w:tc>
          <w:tcPr>
            <w:tcW w:w="1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17D1C" w14:textId="77777777" w:rsidR="00C8675D" w:rsidRPr="00ED487D" w:rsidRDefault="00C8675D" w:rsidP="00A73CAD">
            <w:pPr>
              <w:widowControl w:val="0"/>
              <w:suppressAutoHyphens/>
              <w:kinsoku w:val="0"/>
              <w:snapToGrid w:val="0"/>
              <w:ind w:right="142"/>
              <w:rPr>
                <w:rFonts w:ascii="Arial" w:hAnsi="Arial" w:cs="Arial"/>
                <w:iCs/>
                <w:spacing w:val="-3"/>
                <w:lang w:eastAsia="ar-SA"/>
              </w:rPr>
            </w:pPr>
            <w:r w:rsidRPr="00ED487D">
              <w:rPr>
                <w:rFonts w:ascii="Arial" w:hAnsi="Arial" w:cs="Arial"/>
                <w:iCs/>
                <w:spacing w:val="-3"/>
                <w:lang w:eastAsia="ar-SA"/>
              </w:rPr>
              <w:t>Difficoltà visuospaziali (es: quantificazione automatizzata)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097FBB" w14:textId="77777777" w:rsidR="00C8675D" w:rsidRPr="00ED487D" w:rsidRDefault="00000000" w:rsidP="00A73CAD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left="199" w:hanging="19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607472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>Spesso</w:t>
            </w:r>
          </w:p>
        </w:tc>
        <w:tc>
          <w:tcPr>
            <w:tcW w:w="15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75D345" w14:textId="77777777" w:rsidR="00C8675D" w:rsidRPr="00ED487D" w:rsidRDefault="00000000" w:rsidP="00A73CAD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left="199" w:hanging="165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954669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Talvolta</w:t>
            </w:r>
          </w:p>
        </w:tc>
        <w:tc>
          <w:tcPr>
            <w:tcW w:w="1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6C998" w14:textId="77777777" w:rsidR="00C8675D" w:rsidRPr="00ED487D" w:rsidRDefault="00000000" w:rsidP="00A73CAD">
            <w:pPr>
              <w:widowControl w:val="0"/>
              <w:tabs>
                <w:tab w:val="num" w:pos="0"/>
                <w:tab w:val="left" w:pos="325"/>
              </w:tabs>
              <w:suppressAutoHyphens/>
              <w:kinsoku w:val="0"/>
              <w:snapToGrid w:val="0"/>
              <w:spacing w:before="120" w:after="120"/>
              <w:ind w:left="199" w:hanging="136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746196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Mai</w:t>
            </w:r>
          </w:p>
        </w:tc>
      </w:tr>
      <w:tr w:rsidR="00C8675D" w:rsidRPr="00ED487D" w14:paraId="6048B10B" w14:textId="77777777" w:rsidTr="00E95699">
        <w:trPr>
          <w:trHeight w:val="180"/>
          <w:jc w:val="center"/>
        </w:trPr>
        <w:tc>
          <w:tcPr>
            <w:tcW w:w="3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Arial" w:hAnsi="Arial" w:cs="Arial"/>
                <w:bCs/>
                <w:w w:val="105"/>
                <w:lang w:eastAsia="ar-SA"/>
              </w:rPr>
              <w:id w:val="1362246771"/>
              <w:placeholder>
                <w:docPart w:val="DefaultPlaceholder_-1854013440"/>
              </w:placeholder>
              <w:showingPlcHdr/>
            </w:sdtPr>
            <w:sdtContent>
              <w:p w14:paraId="01D958EB" w14:textId="2C2FAA8E" w:rsidR="00E95699" w:rsidRPr="00ED487D" w:rsidRDefault="00E95699" w:rsidP="00A73CAD">
                <w:pPr>
                  <w:widowControl w:val="0"/>
                  <w:kinsoku w:val="0"/>
                  <w:snapToGrid w:val="0"/>
                  <w:ind w:left="34"/>
                  <w:rPr>
                    <w:rFonts w:ascii="Arial" w:hAnsi="Arial" w:cs="Arial"/>
                    <w:bCs/>
                    <w:w w:val="105"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  <w:tc>
          <w:tcPr>
            <w:tcW w:w="1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4DC8E" w14:textId="77777777" w:rsidR="00C8675D" w:rsidRPr="00ED487D" w:rsidRDefault="00C8675D" w:rsidP="00A73CAD">
            <w:pPr>
              <w:widowControl w:val="0"/>
              <w:suppressAutoHyphens/>
              <w:kinsoku w:val="0"/>
              <w:snapToGrid w:val="0"/>
              <w:ind w:right="142"/>
              <w:rPr>
                <w:rFonts w:ascii="Arial" w:hAnsi="Arial" w:cs="Arial"/>
                <w:iCs/>
                <w:spacing w:val="-3"/>
                <w:lang w:eastAsia="ar-SA"/>
              </w:rPr>
            </w:pPr>
            <w:r w:rsidRPr="00ED487D">
              <w:rPr>
                <w:rFonts w:ascii="Arial" w:hAnsi="Arial" w:cs="Arial"/>
                <w:iCs/>
                <w:spacing w:val="-3"/>
                <w:lang w:eastAsia="ar-SA"/>
              </w:rPr>
              <w:t>Recupero di fatti numerici (es: tabelline)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FDFB5F" w14:textId="77777777" w:rsidR="00C8675D" w:rsidRPr="00ED487D" w:rsidRDefault="00000000" w:rsidP="00A73CAD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969438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>raggiunto</w:t>
            </w:r>
          </w:p>
        </w:tc>
        <w:tc>
          <w:tcPr>
            <w:tcW w:w="15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A1366F" w14:textId="77777777" w:rsidR="00C8675D" w:rsidRPr="00ED487D" w:rsidRDefault="00000000" w:rsidP="00A73CAD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563324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>
              <w:rPr>
                <w:rFonts w:ascii="Arial" w:hAnsi="Arial" w:cs="Arial"/>
                <w:bCs/>
                <w:w w:val="105"/>
                <w:lang w:eastAsia="ar-SA"/>
              </w:rPr>
              <w:t xml:space="preserve">    </w:t>
            </w:r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>parziale</w:t>
            </w:r>
          </w:p>
        </w:tc>
        <w:tc>
          <w:tcPr>
            <w:tcW w:w="1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1FD20" w14:textId="77777777" w:rsidR="00C8675D" w:rsidRPr="00ED487D" w:rsidRDefault="00000000" w:rsidP="00A73CAD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8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604242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>non raggiunto</w:t>
            </w:r>
          </w:p>
        </w:tc>
      </w:tr>
      <w:tr w:rsidR="00C8675D" w:rsidRPr="00ED487D" w14:paraId="2CFE6D82" w14:textId="77777777" w:rsidTr="00E95699">
        <w:trPr>
          <w:trHeight w:val="180"/>
          <w:jc w:val="center"/>
        </w:trPr>
        <w:tc>
          <w:tcPr>
            <w:tcW w:w="3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Arial" w:hAnsi="Arial" w:cs="Arial"/>
                <w:bCs/>
                <w:w w:val="105"/>
                <w:lang w:eastAsia="ar-SA"/>
              </w:rPr>
              <w:id w:val="-2003272592"/>
              <w:placeholder>
                <w:docPart w:val="DefaultPlaceholder_-1854013440"/>
              </w:placeholder>
              <w:showingPlcHdr/>
            </w:sdtPr>
            <w:sdtContent>
              <w:p w14:paraId="5FBCD154" w14:textId="205E2DE2" w:rsidR="00E95699" w:rsidRPr="00ED487D" w:rsidRDefault="00E95699" w:rsidP="00A73CAD">
                <w:pPr>
                  <w:widowControl w:val="0"/>
                  <w:kinsoku w:val="0"/>
                  <w:snapToGrid w:val="0"/>
                  <w:ind w:left="34"/>
                  <w:rPr>
                    <w:rFonts w:ascii="Arial" w:hAnsi="Arial" w:cs="Arial"/>
                    <w:bCs/>
                    <w:w w:val="105"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  <w:tc>
          <w:tcPr>
            <w:tcW w:w="1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B777A7" w14:textId="77777777" w:rsidR="00C8675D" w:rsidRPr="00ED487D" w:rsidRDefault="00C8675D" w:rsidP="00A73CAD">
            <w:pPr>
              <w:widowControl w:val="0"/>
              <w:suppressAutoHyphens/>
              <w:kinsoku w:val="0"/>
              <w:snapToGrid w:val="0"/>
              <w:ind w:right="142"/>
              <w:rPr>
                <w:rFonts w:ascii="Arial" w:hAnsi="Arial" w:cs="Arial"/>
                <w:iCs/>
                <w:spacing w:val="-3"/>
                <w:lang w:eastAsia="ar-SA"/>
              </w:rPr>
            </w:pPr>
            <w:r w:rsidRPr="00ED487D">
              <w:rPr>
                <w:rFonts w:ascii="Arial" w:hAnsi="Arial" w:cs="Arial"/>
                <w:iCs/>
                <w:spacing w:val="-3"/>
                <w:lang w:eastAsia="ar-SA"/>
              </w:rPr>
              <w:t>Automatizzazione dell’algoritmo procedurale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763056" w14:textId="77777777" w:rsidR="00C8675D" w:rsidRPr="00B36046" w:rsidRDefault="00000000" w:rsidP="00A73CAD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635457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B36046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 w:rsidRPr="00B36046">
              <w:rPr>
                <w:rFonts w:ascii="Arial" w:hAnsi="Arial" w:cs="Arial"/>
                <w:bCs/>
                <w:w w:val="105"/>
                <w:lang w:eastAsia="ar-SA"/>
              </w:rPr>
              <w:t xml:space="preserve"> raggiunto</w:t>
            </w:r>
          </w:p>
        </w:tc>
        <w:tc>
          <w:tcPr>
            <w:tcW w:w="15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937F2" w14:textId="77777777" w:rsidR="00C8675D" w:rsidRPr="00B36046" w:rsidRDefault="00000000" w:rsidP="00A73CAD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348910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B36046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 w:rsidRPr="00B36046">
              <w:rPr>
                <w:rFonts w:ascii="Arial" w:hAnsi="Arial" w:cs="Arial"/>
                <w:bCs/>
                <w:w w:val="105"/>
                <w:lang w:eastAsia="ar-SA"/>
              </w:rPr>
              <w:t xml:space="preserve">    parziale</w:t>
            </w:r>
          </w:p>
        </w:tc>
        <w:tc>
          <w:tcPr>
            <w:tcW w:w="1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41D8C" w14:textId="77777777" w:rsidR="00C8675D" w:rsidRPr="00B36046" w:rsidRDefault="00000000" w:rsidP="00A73CAD">
            <w:pPr>
              <w:widowControl w:val="0"/>
              <w:kinsoku w:val="0"/>
              <w:spacing w:before="120" w:after="120"/>
              <w:ind w:right="-8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792903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B36046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 w:rsidRPr="00B36046">
              <w:rPr>
                <w:rFonts w:ascii="Arial" w:hAnsi="Arial" w:cs="Arial"/>
                <w:bCs/>
                <w:w w:val="105"/>
                <w:lang w:eastAsia="ar-SA"/>
              </w:rPr>
              <w:t xml:space="preserve">  non raggiunto</w:t>
            </w:r>
          </w:p>
        </w:tc>
      </w:tr>
      <w:tr w:rsidR="00C8675D" w:rsidRPr="00ED487D" w14:paraId="00E4FF53" w14:textId="77777777" w:rsidTr="00E95699">
        <w:trPr>
          <w:trHeight w:val="2569"/>
          <w:jc w:val="center"/>
        </w:trPr>
        <w:tc>
          <w:tcPr>
            <w:tcW w:w="3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Arial" w:hAnsi="Arial" w:cs="Arial"/>
                <w:bCs/>
                <w:w w:val="105"/>
                <w:lang w:eastAsia="ar-SA"/>
              </w:rPr>
              <w:id w:val="1929613412"/>
              <w:placeholder>
                <w:docPart w:val="DefaultPlaceholder_-1854013440"/>
              </w:placeholder>
              <w:showingPlcHdr/>
            </w:sdtPr>
            <w:sdtContent>
              <w:p w14:paraId="37BBF26A" w14:textId="51017678" w:rsidR="00E95699" w:rsidRPr="00ED487D" w:rsidRDefault="00E95699" w:rsidP="00A73CAD">
                <w:pPr>
                  <w:suppressAutoHyphens/>
                  <w:snapToGrid w:val="0"/>
                  <w:rPr>
                    <w:rFonts w:ascii="Arial" w:hAnsi="Arial" w:cs="Arial"/>
                    <w:bCs/>
                    <w:w w:val="105"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  <w:tc>
          <w:tcPr>
            <w:tcW w:w="1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F8C59" w14:textId="77777777" w:rsidR="00C8675D" w:rsidRPr="00ED487D" w:rsidRDefault="00C8675D" w:rsidP="00A73CAD">
            <w:pPr>
              <w:suppressAutoHyphens/>
              <w:autoSpaceDE w:val="0"/>
              <w:snapToGrid w:val="0"/>
              <w:rPr>
                <w:rFonts w:ascii="Arial" w:hAnsi="Arial" w:cs="Arial"/>
                <w:lang w:eastAsia="ar-SA"/>
              </w:rPr>
            </w:pPr>
            <w:r w:rsidRPr="00ED487D">
              <w:rPr>
                <w:rFonts w:ascii="Arial" w:hAnsi="Arial" w:cs="Arial"/>
                <w:lang w:eastAsia="ar-SA"/>
              </w:rPr>
              <w:t>Errori di processamento numerico (negli aspetti cardinali e ordinali e nella   corrispondenza tra numero e quantità)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C802E1" w14:textId="77777777" w:rsidR="00C8675D" w:rsidRPr="00ED487D" w:rsidRDefault="00000000" w:rsidP="00A73CAD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856296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>Spesso</w:t>
            </w:r>
          </w:p>
        </w:tc>
        <w:tc>
          <w:tcPr>
            <w:tcW w:w="15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2355B2" w14:textId="77777777" w:rsidR="00C8675D" w:rsidRPr="00ED487D" w:rsidRDefault="00000000" w:rsidP="00A73CAD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left="57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690643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Talvolta</w:t>
            </w:r>
          </w:p>
        </w:tc>
        <w:tc>
          <w:tcPr>
            <w:tcW w:w="1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B4CFB" w14:textId="77777777" w:rsidR="00C8675D" w:rsidRPr="00ED487D" w:rsidRDefault="00000000" w:rsidP="00A73CAD">
            <w:pPr>
              <w:widowControl w:val="0"/>
              <w:tabs>
                <w:tab w:val="num" w:pos="0"/>
                <w:tab w:val="left" w:pos="325"/>
              </w:tabs>
              <w:suppressAutoHyphens/>
              <w:kinsoku w:val="0"/>
              <w:snapToGrid w:val="0"/>
              <w:spacing w:before="120" w:after="120"/>
              <w:ind w:left="199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69118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Mai</w:t>
            </w:r>
          </w:p>
        </w:tc>
      </w:tr>
      <w:tr w:rsidR="00C8675D" w:rsidRPr="00ED487D" w14:paraId="6B4A26EA" w14:textId="77777777" w:rsidTr="00E95699">
        <w:trPr>
          <w:trHeight w:val="180"/>
          <w:jc w:val="center"/>
        </w:trPr>
        <w:tc>
          <w:tcPr>
            <w:tcW w:w="3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Arial" w:hAnsi="Arial" w:cs="Arial"/>
                <w:bCs/>
                <w:w w:val="105"/>
                <w:lang w:eastAsia="ar-SA"/>
              </w:rPr>
              <w:id w:val="2013875953"/>
              <w:placeholder>
                <w:docPart w:val="DefaultPlaceholder_-1854013440"/>
              </w:placeholder>
              <w:showingPlcHdr/>
            </w:sdtPr>
            <w:sdtContent>
              <w:p w14:paraId="6C23B7DD" w14:textId="62EAB00C" w:rsidR="00E95699" w:rsidRPr="00ED487D" w:rsidRDefault="00E95699" w:rsidP="00A73CAD">
                <w:pPr>
                  <w:suppressAutoHyphens/>
                  <w:snapToGrid w:val="0"/>
                  <w:rPr>
                    <w:rFonts w:ascii="Arial" w:hAnsi="Arial" w:cs="Arial"/>
                    <w:bCs/>
                    <w:w w:val="105"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  <w:tc>
          <w:tcPr>
            <w:tcW w:w="1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199A4" w14:textId="77777777" w:rsidR="00C8675D" w:rsidRPr="00ED487D" w:rsidRDefault="00C8675D" w:rsidP="00A73CAD">
            <w:pPr>
              <w:widowControl w:val="0"/>
              <w:kinsoku w:val="0"/>
              <w:snapToGrid w:val="0"/>
              <w:ind w:right="142"/>
              <w:rPr>
                <w:rFonts w:ascii="Arial" w:hAnsi="Arial" w:cs="Arial"/>
                <w:lang w:eastAsia="ar-SA"/>
              </w:rPr>
            </w:pPr>
            <w:r w:rsidRPr="00ED487D">
              <w:rPr>
                <w:rFonts w:ascii="Arial" w:hAnsi="Arial" w:cs="Arial"/>
                <w:lang w:eastAsia="ar-SA"/>
              </w:rPr>
              <w:t>Uso degli algoritmi di base del calcolo (scritto e a mente)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7FED70" w14:textId="090D55ED" w:rsidR="00C8675D" w:rsidRPr="00ED487D" w:rsidRDefault="00000000" w:rsidP="00A73CAD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left="29" w:right="-108" w:hanging="2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98671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>
              <w:rPr>
                <w:rFonts w:ascii="Arial" w:hAnsi="Arial" w:cs="Arial"/>
                <w:bCs/>
                <w:w w:val="105"/>
                <w:lang w:eastAsia="ar-SA"/>
              </w:rPr>
              <w:t xml:space="preserve">   </w:t>
            </w:r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>Adeguat</w:t>
            </w:r>
            <w:r w:rsidR="00C8675D">
              <w:rPr>
                <w:rFonts w:ascii="Arial" w:hAnsi="Arial" w:cs="Arial"/>
                <w:bCs/>
                <w:w w:val="105"/>
                <w:lang w:eastAsia="ar-SA"/>
              </w:rPr>
              <w:t>o</w:t>
            </w:r>
          </w:p>
        </w:tc>
        <w:tc>
          <w:tcPr>
            <w:tcW w:w="15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4B8C2" w14:textId="77777777" w:rsidR="00C8675D" w:rsidRPr="00ED487D" w:rsidRDefault="00000000" w:rsidP="00A73CAD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106929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>
              <w:rPr>
                <w:rFonts w:ascii="Arial" w:hAnsi="Arial" w:cs="Arial"/>
                <w:bCs/>
                <w:w w:val="105"/>
                <w:lang w:eastAsia="ar-SA"/>
              </w:rPr>
              <w:t xml:space="preserve">   </w:t>
            </w:r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>Parziale</w:t>
            </w:r>
          </w:p>
        </w:tc>
        <w:tc>
          <w:tcPr>
            <w:tcW w:w="1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0A080" w14:textId="77777777" w:rsidR="00C8675D" w:rsidRPr="00ED487D" w:rsidRDefault="00000000" w:rsidP="00A73CAD">
            <w:pPr>
              <w:widowControl w:val="0"/>
              <w:kinsoku w:val="0"/>
              <w:spacing w:before="120" w:after="120"/>
              <w:ind w:right="-8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397969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75D" w:rsidRPr="00ED487D">
                  <w:rPr>
                    <w:rFonts w:ascii="Segoe UI Symbol" w:eastAsia="MS Gothic" w:hAnsi="Segoe UI Symbol" w:cs="Segoe UI Symbol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C8675D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C8675D" w:rsidRPr="00ED487D">
              <w:rPr>
                <w:rFonts w:ascii="Arial" w:hAnsi="Arial" w:cs="Arial"/>
                <w:bCs/>
                <w:w w:val="105"/>
                <w:lang w:eastAsia="ar-SA"/>
              </w:rPr>
              <w:t>Non adeguat</w:t>
            </w:r>
            <w:r w:rsidR="00C8675D">
              <w:rPr>
                <w:rFonts w:ascii="Arial" w:hAnsi="Arial" w:cs="Arial"/>
                <w:bCs/>
                <w:w w:val="105"/>
                <w:lang w:eastAsia="ar-SA"/>
              </w:rPr>
              <w:t>o</w:t>
            </w:r>
          </w:p>
        </w:tc>
      </w:tr>
    </w:tbl>
    <w:p w14:paraId="5F4AE64C" w14:textId="77777777" w:rsidR="006B297F" w:rsidRPr="0021671D" w:rsidRDefault="006B297F" w:rsidP="006B297F">
      <w:pPr>
        <w:suppressAutoHyphens/>
        <w:rPr>
          <w:rFonts w:ascii="Arial" w:hAnsi="Arial" w:cs="Arial"/>
          <w:sz w:val="20"/>
          <w:szCs w:val="20"/>
          <w:lang w:eastAsia="ar-SA"/>
        </w:rPr>
      </w:pPr>
    </w:p>
    <w:p w14:paraId="3EB03BE1" w14:textId="77777777" w:rsidR="006B297F" w:rsidRPr="0021671D" w:rsidRDefault="006B297F" w:rsidP="006B297F">
      <w:pPr>
        <w:suppressAutoHyphens/>
        <w:ind w:left="720"/>
        <w:rPr>
          <w:rFonts w:ascii="Arial" w:hAnsi="Arial" w:cs="Arial"/>
          <w:b/>
          <w:sz w:val="20"/>
          <w:szCs w:val="20"/>
        </w:rPr>
      </w:pPr>
    </w:p>
    <w:p w14:paraId="1539A05A" w14:textId="52DB2990" w:rsidR="00F16CB3" w:rsidRDefault="00F16CB3">
      <w:pPr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14:paraId="5EC96BBE" w14:textId="29947E67" w:rsidR="006B297F" w:rsidRPr="0021671D" w:rsidRDefault="002648C9" w:rsidP="002648C9">
      <w:pPr>
        <w:suppressAutoHyphens/>
        <w:spacing w:before="280" w:after="280"/>
        <w:ind w:right="-142"/>
        <w:jc w:val="both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lang w:eastAsia="ar-SA"/>
        </w:rPr>
        <w:t>P</w:t>
      </w:r>
      <w:r w:rsidR="006B297F" w:rsidRPr="0021671D">
        <w:rPr>
          <w:rFonts w:ascii="Arial" w:hAnsi="Arial" w:cs="Arial"/>
          <w:lang w:eastAsia="ar-SA"/>
        </w:rPr>
        <w:t xml:space="preserve">er </w:t>
      </w:r>
      <w:r w:rsidR="006B297F" w:rsidRPr="0021671D">
        <w:rPr>
          <w:rFonts w:ascii="Arial" w:hAnsi="Arial" w:cs="Arial"/>
          <w:b/>
          <w:lang w:eastAsia="ar-SA"/>
        </w:rPr>
        <w:t>gli allievi con svantaggio socioeconomico, linguistico e culturale</w:t>
      </w:r>
      <w:r w:rsidR="006B297F" w:rsidRPr="0021671D">
        <w:rPr>
          <w:rFonts w:ascii="Arial" w:hAnsi="Arial" w:cs="Arial"/>
          <w:lang w:eastAsia="ar-SA"/>
        </w:rPr>
        <w:t xml:space="preserve">, senza diagnosi specialistica, si </w:t>
      </w:r>
      <w:r w:rsidR="006B297F" w:rsidRPr="0021671D">
        <w:rPr>
          <w:rFonts w:ascii="Arial" w:hAnsi="Arial" w:cs="Arial"/>
          <w:b/>
          <w:lang w:eastAsia="ar-SA"/>
        </w:rPr>
        <w:t>suggerisce la compilazione</w:t>
      </w:r>
      <w:r w:rsidR="006B297F">
        <w:rPr>
          <w:rFonts w:ascii="Arial" w:hAnsi="Arial" w:cs="Arial"/>
          <w:b/>
          <w:lang w:eastAsia="ar-SA"/>
        </w:rPr>
        <w:t xml:space="preserve"> della griglia osservativa</w:t>
      </w:r>
      <w:r w:rsidR="006B297F" w:rsidRPr="0021671D">
        <w:rPr>
          <w:rFonts w:ascii="Arial" w:hAnsi="Arial" w:cs="Arial"/>
          <w:b/>
          <w:lang w:eastAsia="ar-SA"/>
        </w:rPr>
        <w:t>;</w:t>
      </w:r>
    </w:p>
    <w:tbl>
      <w:tblPr>
        <w:tblW w:w="9782" w:type="dxa"/>
        <w:jc w:val="center"/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4943"/>
        <w:gridCol w:w="2637"/>
        <w:gridCol w:w="2202"/>
      </w:tblGrid>
      <w:tr w:rsidR="006B297F" w:rsidRPr="001D733C" w14:paraId="207E4FC3" w14:textId="77777777" w:rsidTr="00165F0B">
        <w:trPr>
          <w:trHeight w:val="1266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57727" w14:textId="77777777" w:rsidR="006B297F" w:rsidRPr="001D733C" w:rsidRDefault="006B297F" w:rsidP="001D733C">
            <w:pPr>
              <w:suppressAutoHyphens/>
              <w:snapToGrid w:val="0"/>
              <w:spacing w:before="60" w:line="276" w:lineRule="auto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b/>
                <w:bCs/>
                <w:lang w:eastAsia="ar-SA"/>
              </w:rPr>
              <w:t>GRIGLIA OSSERVATIVA</w:t>
            </w:r>
          </w:p>
          <w:p w14:paraId="44A8EE48" w14:textId="77777777" w:rsidR="006B297F" w:rsidRPr="001D733C" w:rsidRDefault="006B297F" w:rsidP="001D733C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per  ALLIEVI CON BES “III FASCIA” </w:t>
            </w:r>
          </w:p>
          <w:p w14:paraId="1FCA1534" w14:textId="77777777" w:rsidR="006B297F" w:rsidRPr="001D733C" w:rsidRDefault="006B297F" w:rsidP="001D733C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(Area dello svantaggio socioeconomico, </w:t>
            </w:r>
          </w:p>
          <w:p w14:paraId="269C2596" w14:textId="77777777" w:rsidR="006B297F" w:rsidRPr="001D733C" w:rsidRDefault="006B297F" w:rsidP="001D733C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b/>
                <w:bCs/>
                <w:lang w:eastAsia="ar-SA"/>
              </w:rPr>
              <w:t>linguistico e culturale)</w:t>
            </w:r>
          </w:p>
          <w:p w14:paraId="4F5AC016" w14:textId="77777777" w:rsidR="006B297F" w:rsidRPr="001D733C" w:rsidRDefault="006B297F" w:rsidP="001D733C">
            <w:pPr>
              <w:suppressAutoHyphens/>
              <w:spacing w:line="276" w:lineRule="auto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7E89A" w14:textId="77777777" w:rsidR="006B297F" w:rsidRPr="001D733C" w:rsidRDefault="006B297F" w:rsidP="001D733C">
            <w:pPr>
              <w:suppressAutoHyphens/>
              <w:snapToGrid w:val="0"/>
              <w:spacing w:before="60" w:line="276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 w:rsidRPr="001D733C">
              <w:rPr>
                <w:rFonts w:ascii="Arial" w:hAnsi="Arial" w:cs="Arial"/>
                <w:b/>
                <w:lang w:eastAsia="ar-SA"/>
              </w:rPr>
              <w:t>Osservazione</w:t>
            </w:r>
          </w:p>
          <w:p w14:paraId="63F34944" w14:textId="77777777" w:rsidR="006B297F" w:rsidRPr="001D733C" w:rsidRDefault="006B297F" w:rsidP="001D733C">
            <w:pPr>
              <w:suppressAutoHyphens/>
              <w:spacing w:line="276" w:lineRule="auto"/>
              <w:ind w:left="2624" w:hanging="2624"/>
              <w:jc w:val="center"/>
              <w:rPr>
                <w:rFonts w:ascii="Arial" w:hAnsi="Arial" w:cs="Arial"/>
                <w:b/>
                <w:lang w:eastAsia="ar-SA"/>
              </w:rPr>
            </w:pPr>
            <w:r w:rsidRPr="001D733C">
              <w:rPr>
                <w:rFonts w:ascii="Arial" w:hAnsi="Arial" w:cs="Arial"/>
                <w:b/>
                <w:lang w:eastAsia="ar-SA"/>
              </w:rPr>
              <w:t>degli INSEGNANTI</w:t>
            </w:r>
          </w:p>
          <w:p w14:paraId="074E9012" w14:textId="77777777" w:rsidR="006B297F" w:rsidRPr="001D733C" w:rsidRDefault="006B297F" w:rsidP="001D733C">
            <w:pPr>
              <w:suppressAutoHyphens/>
              <w:spacing w:line="276" w:lineRule="auto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B843" w14:textId="77777777" w:rsidR="006B297F" w:rsidRPr="001D733C" w:rsidRDefault="006B297F" w:rsidP="001D733C">
            <w:pPr>
              <w:suppressAutoHyphens/>
              <w:snapToGrid w:val="0"/>
              <w:spacing w:before="60" w:line="276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 w:rsidRPr="001D733C">
              <w:rPr>
                <w:rFonts w:ascii="Arial" w:hAnsi="Arial" w:cs="Arial"/>
                <w:b/>
                <w:lang w:eastAsia="ar-SA"/>
              </w:rPr>
              <w:t>Eventuale osservazione</w:t>
            </w:r>
          </w:p>
          <w:p w14:paraId="661EC53E" w14:textId="77777777" w:rsidR="006B297F" w:rsidRPr="001D733C" w:rsidRDefault="006B297F" w:rsidP="001D733C">
            <w:pPr>
              <w:suppressAutoHyphens/>
              <w:spacing w:line="276" w:lineRule="auto"/>
              <w:jc w:val="center"/>
              <w:rPr>
                <w:rFonts w:ascii="Arial" w:hAnsi="Arial" w:cs="Arial"/>
                <w:lang w:eastAsia="ar-SA"/>
              </w:rPr>
            </w:pPr>
            <w:r w:rsidRPr="001D733C">
              <w:rPr>
                <w:rFonts w:ascii="Arial" w:hAnsi="Arial" w:cs="Arial"/>
                <w:b/>
                <w:lang w:eastAsia="ar-SA"/>
              </w:rPr>
              <w:t>di altri operatori</w:t>
            </w:r>
            <w:r w:rsidRPr="001D733C">
              <w:rPr>
                <w:rFonts w:ascii="Arial" w:hAnsi="Arial" w:cs="Arial"/>
                <w:lang w:eastAsia="ar-SA"/>
              </w:rPr>
              <w:t>,</w:t>
            </w:r>
          </w:p>
          <w:p w14:paraId="4581D2BC" w14:textId="77777777" w:rsidR="006B297F" w:rsidRPr="001D733C" w:rsidRDefault="006B297F" w:rsidP="001D733C">
            <w:pPr>
              <w:suppressAutoHyphens/>
              <w:spacing w:line="276" w:lineRule="auto"/>
              <w:jc w:val="center"/>
              <w:rPr>
                <w:rFonts w:ascii="Arial" w:hAnsi="Arial" w:cs="Arial"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>(es. educatori, ove presenti)</w:t>
            </w:r>
          </w:p>
        </w:tc>
      </w:tr>
      <w:tr w:rsidR="006B297F" w:rsidRPr="001D733C" w14:paraId="366D9B81" w14:textId="77777777" w:rsidTr="00165F0B">
        <w:trPr>
          <w:trHeight w:val="326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C6C109" w14:textId="77777777" w:rsidR="006B297F" w:rsidRPr="001D733C" w:rsidRDefault="006B297F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Manifesta difficoltà di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>lettura/scrittura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E83DE6" w14:textId="31EE4C9F" w:rsidR="006B297F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-88726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6D1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820468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525983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B9345" w14:textId="77777777" w:rsidR="006B297F" w:rsidRPr="001D733C" w:rsidRDefault="006B297F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17140CD2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F36ABF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Manifesta difficoltà di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>espressione orale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52F4C9" w14:textId="6404C383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-121812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-752585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598456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57CDD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1A390380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3C824B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Manifesta difficoltà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>logico/matematiche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5F6550" w14:textId="294741CF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-162084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1335959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-909461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EA7D2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76BAC000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4801AC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Manifesta difficoltà nel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>rispetto delle regole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74D17E" w14:textId="588987F5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-1839527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-1184592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-556402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5967B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061064C2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64BF9A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Manifesta difficoltà nel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mantenere l’attenzione </w:t>
            </w:r>
            <w:r w:rsidRPr="001D733C">
              <w:rPr>
                <w:rFonts w:ascii="Arial" w:hAnsi="Arial" w:cs="Arial"/>
                <w:lang w:eastAsia="ar-SA"/>
              </w:rPr>
              <w:t xml:space="preserve">durante le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>spiegazioni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75DAC" w14:textId="3BAE22A4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158349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-5137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1731112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16A85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6B819958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F6244B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Non svolge regolarmente i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>compiti a casa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DB2578" w14:textId="11CE1CD9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1156029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72680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71934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9265D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53DC3BB3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E4C3D2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Non esegue le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consegne </w:t>
            </w:r>
            <w:r w:rsidRPr="001D733C">
              <w:rPr>
                <w:rFonts w:ascii="Arial" w:hAnsi="Arial" w:cs="Arial"/>
                <w:lang w:eastAsia="ar-SA"/>
              </w:rPr>
              <w:t xml:space="preserve">che gli vengono proposte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>in classe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393D10" w14:textId="2B2BE57B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144981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316547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872045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84642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27D3D5C2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B2741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Manifesta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difficoltà </w:t>
            </w:r>
            <w:r w:rsidRPr="001D733C">
              <w:rPr>
                <w:rFonts w:ascii="Arial" w:hAnsi="Arial" w:cs="Arial"/>
                <w:lang w:eastAsia="ar-SA"/>
              </w:rPr>
              <w:t xml:space="preserve">nella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comprensione </w:t>
            </w:r>
            <w:r w:rsidRPr="001D733C">
              <w:rPr>
                <w:rFonts w:ascii="Arial" w:hAnsi="Arial" w:cs="Arial"/>
                <w:lang w:eastAsia="ar-SA"/>
              </w:rPr>
              <w:t xml:space="preserve">delle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consegne </w:t>
            </w:r>
            <w:r w:rsidRPr="001D733C">
              <w:rPr>
                <w:rFonts w:ascii="Arial" w:hAnsi="Arial" w:cs="Arial"/>
                <w:lang w:eastAsia="ar-SA"/>
              </w:rPr>
              <w:t>proposte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4DD1A9" w14:textId="0F7F283C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-1675723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57216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-1640337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13390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7321A4ED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BC4108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Fa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domande non pertinenti </w:t>
            </w:r>
            <w:r w:rsidRPr="001D733C">
              <w:rPr>
                <w:rFonts w:ascii="Arial" w:hAnsi="Arial" w:cs="Arial"/>
                <w:lang w:eastAsia="ar-SA"/>
              </w:rPr>
              <w:t>all’insegnante/educatore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17834F" w14:textId="249319B9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94674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-1162456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318857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3867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52FD066C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C10C4F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Disturba </w:t>
            </w:r>
            <w:r w:rsidRPr="001D733C">
              <w:rPr>
                <w:rFonts w:ascii="Arial" w:hAnsi="Arial" w:cs="Arial"/>
                <w:lang w:eastAsia="ar-SA"/>
              </w:rPr>
              <w:t xml:space="preserve">lo svolgimento delle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lezioni </w:t>
            </w:r>
            <w:r w:rsidRPr="001D733C">
              <w:rPr>
                <w:rFonts w:ascii="Arial" w:hAnsi="Arial" w:cs="Arial"/>
                <w:lang w:eastAsia="ar-SA"/>
              </w:rPr>
              <w:t>(distrae i compagni, ecc.)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022869" w14:textId="65BC3E7B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1956440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4104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1324558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52BC4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380E7E7E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EC3FC4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Non presta attenzione ai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>richiami dell’insegnante/educatore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571693" w14:textId="2BE8814B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57374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682716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-70501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9CD1B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64E9EA0B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178104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Manifesta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difficoltà </w:t>
            </w:r>
            <w:r w:rsidRPr="001D733C">
              <w:rPr>
                <w:rFonts w:ascii="Arial" w:hAnsi="Arial" w:cs="Arial"/>
                <w:lang w:eastAsia="ar-SA"/>
              </w:rPr>
              <w:t xml:space="preserve">a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>stare fermo nel proprio banco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BD36BD" w14:textId="21466B66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594135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-949855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-1552305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9EB04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42E59AA4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C48FEB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Si fa distrarre </w:t>
            </w:r>
            <w:r w:rsidRPr="001D733C">
              <w:rPr>
                <w:rFonts w:ascii="Arial" w:hAnsi="Arial" w:cs="Arial"/>
                <w:lang w:eastAsia="ar-SA"/>
              </w:rPr>
              <w:t>dai compagni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D2281A" w14:textId="56DF6554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1260724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-9270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34675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93F7D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1B6F6165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6A658F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Manifesta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>timidezza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C712EF" w14:textId="452C2F25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-1501727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-134538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-1437054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E61EB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648E9173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F81E42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Viene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escluso </w:t>
            </w:r>
            <w:r w:rsidRPr="001D733C">
              <w:rPr>
                <w:rFonts w:ascii="Arial" w:hAnsi="Arial" w:cs="Arial"/>
                <w:lang w:eastAsia="ar-SA"/>
              </w:rPr>
              <w:t xml:space="preserve">dai compagni dalle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>attività scolastiche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AD9727" w14:textId="3D2B55B1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-1775085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1492443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610860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C9075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7BC3FD8D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6EC46A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Viene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escluso </w:t>
            </w:r>
            <w:r w:rsidRPr="001D733C">
              <w:rPr>
                <w:rFonts w:ascii="Arial" w:hAnsi="Arial" w:cs="Arial"/>
                <w:lang w:eastAsia="ar-SA"/>
              </w:rPr>
              <w:t xml:space="preserve">dai compagni dalle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>attività di gioco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71F5F7" w14:textId="6137A89E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-2063171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88714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-460648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5EE4E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61D38669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2F48C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Tende ad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autoescludersi </w:t>
            </w:r>
            <w:r w:rsidRPr="001D733C">
              <w:rPr>
                <w:rFonts w:ascii="Arial" w:hAnsi="Arial" w:cs="Arial"/>
                <w:lang w:eastAsia="ar-SA"/>
              </w:rPr>
              <w:t xml:space="preserve">dalle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>attività scolastiche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CC6F1C" w14:textId="770BE5BA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158704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1262796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497153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F4D41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4D7B2DF4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D85525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Tende ad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autoescludersi </w:t>
            </w:r>
            <w:r w:rsidRPr="001D733C">
              <w:rPr>
                <w:rFonts w:ascii="Arial" w:hAnsi="Arial" w:cs="Arial"/>
                <w:lang w:eastAsia="ar-SA"/>
              </w:rPr>
              <w:t xml:space="preserve">dalle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>attività di gioco/ricreative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472E9B" w14:textId="402ABACB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102244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-979841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-350881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3B2B2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79AE3477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EDAF0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Non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porta </w:t>
            </w:r>
            <w:r w:rsidRPr="001D733C">
              <w:rPr>
                <w:rFonts w:ascii="Arial" w:hAnsi="Arial" w:cs="Arial"/>
                <w:lang w:eastAsia="ar-SA"/>
              </w:rPr>
              <w:t xml:space="preserve">a scuola i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materiali </w:t>
            </w:r>
            <w:r w:rsidRPr="001D733C">
              <w:rPr>
                <w:rFonts w:ascii="Arial" w:hAnsi="Arial" w:cs="Arial"/>
                <w:lang w:eastAsia="ar-SA"/>
              </w:rPr>
              <w:t>necessari alle attività scolastiche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41CEE1" w14:textId="26EFE98A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-2070335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-52896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-829205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A4F3A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58F39893" w14:textId="77777777" w:rsidTr="00165F0B">
        <w:trPr>
          <w:trHeight w:val="311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1FB59D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Ha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scarsa cura </w:t>
            </w:r>
            <w:r w:rsidRPr="001D733C">
              <w:rPr>
                <w:rFonts w:ascii="Arial" w:hAnsi="Arial" w:cs="Arial"/>
                <w:lang w:eastAsia="ar-SA"/>
              </w:rPr>
              <w:t xml:space="preserve">dei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 xml:space="preserve">materiali </w:t>
            </w:r>
            <w:r w:rsidRPr="001D733C">
              <w:rPr>
                <w:rFonts w:ascii="Arial" w:hAnsi="Arial" w:cs="Arial"/>
                <w:lang w:eastAsia="ar-SA"/>
              </w:rPr>
              <w:t>per le attività scolastiche (propri e della scuola)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870F97" w14:textId="03B6BB81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-1178735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-151329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10801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DFF9B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C567C8" w:rsidRPr="001D733C" w14:paraId="4565E02C" w14:textId="77777777" w:rsidTr="00165F0B">
        <w:trPr>
          <w:trHeight w:val="326"/>
          <w:jc w:val="center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31333F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b/>
                <w:bCs/>
                <w:lang w:eastAsia="ar-SA"/>
              </w:rPr>
            </w:pPr>
            <w:r w:rsidRPr="001D733C">
              <w:rPr>
                <w:rFonts w:ascii="Arial" w:hAnsi="Arial" w:cs="Arial"/>
                <w:lang w:eastAsia="ar-SA"/>
              </w:rPr>
              <w:t xml:space="preserve">Dimostra </w:t>
            </w:r>
            <w:r w:rsidRPr="001D733C">
              <w:rPr>
                <w:rFonts w:ascii="Arial" w:hAnsi="Arial" w:cs="Arial"/>
                <w:b/>
                <w:bCs/>
                <w:lang w:eastAsia="ar-SA"/>
              </w:rPr>
              <w:t>scarsa fiducia nelle proprie capacità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87A452" w14:textId="479F6B2C" w:rsidR="00C567C8" w:rsidRPr="001D733C" w:rsidRDefault="00000000" w:rsidP="001D733C">
            <w:pPr>
              <w:suppressAutoHyphens/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Arial" w:hAnsi="Arial" w:cs="Arial"/>
                  <w:lang w:eastAsia="ar-SA"/>
                </w:rPr>
                <w:id w:val="67994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Sì  </w:t>
            </w:r>
            <w:sdt>
              <w:sdtPr>
                <w:rPr>
                  <w:rFonts w:ascii="Arial" w:hAnsi="Arial" w:cs="Arial"/>
                  <w:lang w:eastAsia="ar-SA"/>
                </w:rPr>
                <w:id w:val="337736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No  </w:t>
            </w:r>
            <w:sdt>
              <w:sdtPr>
                <w:rPr>
                  <w:rFonts w:ascii="Arial" w:hAnsi="Arial" w:cs="Arial"/>
                  <w:lang w:eastAsia="ar-SA"/>
                </w:rPr>
                <w:id w:val="1516656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7C8" w:rsidRPr="001D733C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C567C8" w:rsidRPr="001D733C">
              <w:rPr>
                <w:rFonts w:ascii="Arial" w:hAnsi="Arial" w:cs="Arial"/>
                <w:lang w:eastAsia="ar-SA"/>
              </w:rPr>
              <w:t xml:space="preserve"> In parte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7AC9C" w14:textId="77777777" w:rsidR="00C567C8" w:rsidRPr="001D733C" w:rsidRDefault="00C567C8" w:rsidP="001D733C">
            <w:pPr>
              <w:suppressAutoHyphens/>
              <w:snapToGrid w:val="0"/>
              <w:spacing w:line="276" w:lineRule="auto"/>
              <w:ind w:left="2624" w:hanging="2624"/>
              <w:jc w:val="center"/>
              <w:rPr>
                <w:rFonts w:ascii="Arial" w:hAnsi="Arial" w:cs="Arial"/>
                <w:lang w:eastAsia="ar-SA"/>
              </w:rPr>
            </w:pPr>
          </w:p>
        </w:tc>
      </w:tr>
    </w:tbl>
    <w:p w14:paraId="7752D5C0" w14:textId="77777777" w:rsidR="006B297F" w:rsidRPr="0021671D" w:rsidRDefault="006B297F" w:rsidP="006B297F">
      <w:pPr>
        <w:keepNext/>
        <w:pageBreakBefore/>
        <w:tabs>
          <w:tab w:val="num" w:pos="432"/>
        </w:tabs>
        <w:suppressAutoHyphens/>
        <w:spacing w:before="240" w:after="60"/>
        <w:outlineLvl w:val="0"/>
        <w:rPr>
          <w:rFonts w:ascii="Arial" w:hAnsi="Arial" w:cs="Arial"/>
          <w:bCs/>
          <w:kern w:val="1"/>
          <w:sz w:val="32"/>
          <w:szCs w:val="32"/>
          <w:lang w:val="x-none" w:eastAsia="ar-SA"/>
        </w:rPr>
      </w:pPr>
      <w:bookmarkStart w:id="0" w:name="__RefHeading__16_1270352503"/>
      <w:bookmarkEnd w:id="0"/>
      <w:r w:rsidRPr="0021671D">
        <w:rPr>
          <w:rFonts w:ascii="Arial" w:hAnsi="Arial" w:cs="Arial"/>
          <w:b/>
          <w:bCs/>
          <w:iCs/>
          <w:sz w:val="28"/>
          <w:szCs w:val="28"/>
          <w:lang w:eastAsia="ar-SA"/>
        </w:rPr>
        <w:t>4.</w:t>
      </w:r>
      <w:r w:rsidRPr="0021671D">
        <w:rPr>
          <w:rFonts w:ascii="Arial" w:hAnsi="Arial" w:cs="Arial"/>
          <w:b/>
          <w:bCs/>
          <w:iCs/>
          <w:lang w:val="x-none" w:eastAsia="ar-SA"/>
        </w:rPr>
        <w:t>Osservazione di Ulteriori Aspetti Significativi</w:t>
      </w:r>
    </w:p>
    <w:p w14:paraId="3FDF1B6A" w14:textId="77777777" w:rsidR="006B297F" w:rsidRPr="0021671D" w:rsidRDefault="006B297F" w:rsidP="006B297F">
      <w:pPr>
        <w:suppressAutoHyphens/>
        <w:rPr>
          <w:rFonts w:ascii="Arial" w:hAnsi="Arial" w:cs="Arial"/>
          <w:lang w:val="x-none" w:eastAsia="ar-SA"/>
        </w:rPr>
      </w:pPr>
      <w:r w:rsidRPr="0021671D">
        <w:rPr>
          <w:rFonts w:ascii="Arial" w:hAnsi="Arial" w:cs="Arial"/>
          <w:bCs/>
          <w:kern w:val="1"/>
          <w:lang w:val="x-none" w:eastAsia="ar-SA"/>
        </w:rPr>
        <w:t>(comune a tu</w:t>
      </w:r>
      <w:r>
        <w:rPr>
          <w:rFonts w:ascii="Arial" w:hAnsi="Arial" w:cs="Arial"/>
          <w:bCs/>
          <w:kern w:val="1"/>
          <w:lang w:val="x-none" w:eastAsia="ar-SA"/>
        </w:rPr>
        <w:t xml:space="preserve">tti gli allievi </w:t>
      </w:r>
      <w:r w:rsidRPr="0021671D">
        <w:rPr>
          <w:rFonts w:ascii="Arial" w:hAnsi="Arial" w:cs="Arial"/>
          <w:bCs/>
          <w:kern w:val="1"/>
          <w:lang w:val="x-none" w:eastAsia="ar-SA"/>
        </w:rPr>
        <w:t>BES)</w:t>
      </w:r>
    </w:p>
    <w:p w14:paraId="6D2B844D" w14:textId="77777777" w:rsidR="006B297F" w:rsidRPr="0021671D" w:rsidRDefault="006B297F" w:rsidP="006B297F">
      <w:pPr>
        <w:suppressAutoHyphens/>
        <w:rPr>
          <w:rFonts w:ascii="Arial" w:hAnsi="Arial" w:cs="Arial"/>
          <w:lang w:eastAsia="ar-SA"/>
        </w:rPr>
      </w:pPr>
    </w:p>
    <w:tbl>
      <w:tblPr>
        <w:tblW w:w="993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488"/>
        <w:gridCol w:w="71"/>
        <w:gridCol w:w="1418"/>
        <w:gridCol w:w="1417"/>
        <w:gridCol w:w="1428"/>
      </w:tblGrid>
      <w:tr w:rsidR="000B1882" w:rsidRPr="0021671D" w14:paraId="273EDDF4" w14:textId="77777777" w:rsidTr="00A73CAD"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F8A0" w14:textId="77777777" w:rsidR="000B1882" w:rsidRPr="0021671D" w:rsidRDefault="000B1882" w:rsidP="00A73CAD">
            <w:pPr>
              <w:suppressAutoHyphens/>
              <w:snapToGrid w:val="0"/>
              <w:spacing w:before="240" w:after="24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w w:val="105"/>
                <w:lang w:eastAsia="ar-SA"/>
              </w:rPr>
              <w:t xml:space="preserve">MOTIVAZIONE </w:t>
            </w:r>
          </w:p>
        </w:tc>
      </w:tr>
      <w:tr w:rsidR="000B1882" w:rsidRPr="00BA47BE" w14:paraId="1221D061" w14:textId="77777777" w:rsidTr="00A73CAD">
        <w:trPr>
          <w:trHeight w:val="2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D5AC96" w14:textId="77777777" w:rsidR="000B1882" w:rsidRPr="00BA47BE" w:rsidRDefault="000B1882" w:rsidP="00A73CAD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BA47BE">
              <w:rPr>
                <w:rFonts w:ascii="Arial" w:hAnsi="Arial" w:cs="Arial"/>
                <w:spacing w:val="2"/>
                <w:lang w:eastAsia="ar-SA"/>
              </w:rPr>
              <w:t>Partecipazione al dialogo educativo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AD340" w14:textId="77777777" w:rsidR="000B1882" w:rsidRPr="00BA47BE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2082326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973981" w14:textId="77777777" w:rsidR="000B1882" w:rsidRPr="00BA47BE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100599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6026C" w14:textId="77777777" w:rsidR="000B1882" w:rsidRPr="00BA47BE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268247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7CD0B" w14:textId="77777777" w:rsidR="000B1882" w:rsidRPr="00BA47BE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889768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0B1882" w:rsidRPr="00BA47BE" w14:paraId="3ABAE1BD" w14:textId="77777777" w:rsidTr="00A73CA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43C140" w14:textId="77777777" w:rsidR="000B1882" w:rsidRPr="00BA47BE" w:rsidRDefault="000B1882" w:rsidP="00A73CAD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BA47BE">
              <w:rPr>
                <w:rFonts w:ascii="Arial" w:hAnsi="Arial" w:cs="Arial"/>
                <w:spacing w:val="2"/>
                <w:lang w:eastAsia="ar-SA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98DF0" w14:textId="77777777" w:rsidR="000B1882" w:rsidRPr="00BA47BE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581897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A71A49" w14:textId="77777777" w:rsidR="000B1882" w:rsidRPr="00BA47BE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886222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A84427" w14:textId="77777777" w:rsidR="000B1882" w:rsidRPr="00BA47BE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948811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B59A5" w14:textId="77777777" w:rsidR="000B1882" w:rsidRPr="00BA47BE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683967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0B1882" w:rsidRPr="00BA47BE" w14:paraId="637FB542" w14:textId="77777777" w:rsidTr="00A73CA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72DE7C" w14:textId="77777777" w:rsidR="000B1882" w:rsidRPr="00BA47BE" w:rsidRDefault="000B1882" w:rsidP="00A73CAD">
            <w:pPr>
              <w:suppressAutoHyphens/>
              <w:snapToGrid w:val="0"/>
              <w:ind w:left="34"/>
              <w:rPr>
                <w:rFonts w:ascii="Arial" w:hAnsi="Arial" w:cs="Arial"/>
                <w:spacing w:val="2"/>
                <w:w w:val="110"/>
                <w:lang w:eastAsia="ar-SA"/>
              </w:rPr>
            </w:pPr>
            <w:r w:rsidRPr="00BA47BE">
              <w:rPr>
                <w:rFonts w:ascii="Arial" w:hAnsi="Arial" w:cs="Arial"/>
                <w:spacing w:val="2"/>
                <w:w w:val="110"/>
                <w:lang w:eastAsia="ar-SA"/>
              </w:rPr>
              <w:t>Consapevolezza dei propri punti di forza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CE1830" w14:textId="77777777" w:rsidR="000B1882" w:rsidRPr="00BA47BE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07046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829473" w14:textId="77777777" w:rsidR="000B1882" w:rsidRPr="00BA47BE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242865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85BD4C" w14:textId="77777777" w:rsidR="000B1882" w:rsidRPr="00BA47BE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679806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BC4F4" w14:textId="77777777" w:rsidR="000B1882" w:rsidRPr="00BA47BE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232744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0B1882" w:rsidRPr="00BA47BE" w14:paraId="1698A137" w14:textId="77777777" w:rsidTr="00A73CA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597F0B" w14:textId="77777777" w:rsidR="000B1882" w:rsidRPr="00BA47BE" w:rsidRDefault="000B1882" w:rsidP="00A73CAD">
            <w:pPr>
              <w:suppressAutoHyphens/>
              <w:snapToGrid w:val="0"/>
              <w:ind w:left="34"/>
              <w:rPr>
                <w:rFonts w:ascii="Arial" w:hAnsi="Arial" w:cs="Arial"/>
                <w:spacing w:val="2"/>
                <w:lang w:eastAsia="ar-SA"/>
              </w:rPr>
            </w:pPr>
            <w:r w:rsidRPr="00BA47BE">
              <w:rPr>
                <w:rFonts w:ascii="Arial" w:hAnsi="Arial" w:cs="Arial"/>
                <w:spacing w:val="2"/>
                <w:lang w:eastAsia="ar-SA"/>
              </w:rPr>
              <w:t>Autostima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6B8936" w14:textId="77777777" w:rsidR="000B1882" w:rsidRPr="00BA47BE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23898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7BA9A5" w14:textId="77777777" w:rsidR="000B1882" w:rsidRPr="00BA47BE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2986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27EE4B" w14:textId="77777777" w:rsidR="000B1882" w:rsidRPr="00BA47BE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2038541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D7470" w14:textId="77777777" w:rsidR="000B1882" w:rsidRPr="00BA47BE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77907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0B1882" w:rsidRPr="0021671D" w14:paraId="1B191A52" w14:textId="77777777" w:rsidTr="00A73CAD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7B1E" w14:textId="77777777" w:rsidR="000B1882" w:rsidRPr="0021671D" w:rsidRDefault="000B1882" w:rsidP="00A73CAD">
            <w:pPr>
              <w:suppressAutoHyphens/>
              <w:snapToGrid w:val="0"/>
              <w:spacing w:before="240" w:after="24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w w:val="105"/>
                <w:lang w:eastAsia="ar-SA"/>
              </w:rPr>
              <w:t>ATTEGGIAMENTI E COMPORTAMENTI RISCONTRABILI A SCUOLA</w:t>
            </w:r>
          </w:p>
        </w:tc>
      </w:tr>
      <w:tr w:rsidR="000B1882" w:rsidRPr="0021671D" w14:paraId="4D3FC2EA" w14:textId="77777777" w:rsidTr="00A73CA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38F56" w14:textId="77777777" w:rsidR="000B1882" w:rsidRPr="0021671D" w:rsidRDefault="000B1882" w:rsidP="00A73CAD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Regolarità frequenza scolastica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6E9E06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911216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B12678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449253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D9EB6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70489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E9325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37753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0B1882" w:rsidRPr="0021671D" w14:paraId="754EA7F7" w14:textId="77777777" w:rsidTr="00A73CA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567FF" w14:textId="77777777" w:rsidR="000B1882" w:rsidRPr="0021671D" w:rsidRDefault="000B1882" w:rsidP="00A73CAD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Accettazione e rispetto delle regole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36513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46664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194FA9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138335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1E45C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922572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485C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805813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0B1882" w:rsidRPr="0021671D" w14:paraId="232F0F79" w14:textId="77777777" w:rsidTr="00A73CA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EB7ED" w14:textId="77777777" w:rsidR="000B1882" w:rsidRPr="0021671D" w:rsidRDefault="000B1882" w:rsidP="00A73CAD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 xml:space="preserve">Rispetto degli impegni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32DFFB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691767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C774B4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787504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D4F308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21423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C6B59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966305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0B1882" w:rsidRPr="0021671D" w14:paraId="35EE4450" w14:textId="77777777" w:rsidTr="00A73CA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15C23" w14:textId="77777777" w:rsidR="000B1882" w:rsidRPr="0021671D" w:rsidRDefault="000B1882" w:rsidP="00A73CAD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E899FC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2069554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682845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936407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DDC318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7040557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B188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☒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25C5E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83676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0B1882" w:rsidRPr="0021671D" w14:paraId="13AB6326" w14:textId="77777777" w:rsidTr="00A73CA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F7374" w14:textId="77777777" w:rsidR="000B1882" w:rsidRPr="0021671D" w:rsidRDefault="000B1882" w:rsidP="00A73CAD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 xml:space="preserve">Autonomia nel lavoro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BCDA12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937063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06AF78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7654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65AA6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678392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0B1882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053CB" w14:textId="77777777" w:rsidR="000B1882" w:rsidRPr="00D22F3D" w:rsidRDefault="00000000" w:rsidP="00A73CAD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660026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BA47BE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0B1882" w:rsidRPr="0021671D" w14:paraId="01D96E6E" w14:textId="77777777" w:rsidTr="00A73CAD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5876" w14:textId="77777777" w:rsidR="000B1882" w:rsidRPr="0021671D" w:rsidRDefault="000B1882" w:rsidP="00A73CAD">
            <w:pPr>
              <w:suppressAutoHyphens/>
              <w:snapToGrid w:val="0"/>
              <w:spacing w:before="240" w:after="240"/>
              <w:rPr>
                <w:rFonts w:ascii="Arial" w:hAnsi="Arial" w:cs="Arial"/>
                <w:b/>
                <w:bCs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w w:val="105"/>
                <w:lang w:eastAsia="ar-SA"/>
              </w:rPr>
              <w:t>STRATEGIE UTILIZZATE DALL’ALUNNO NELLO STUDIO</w:t>
            </w:r>
            <w:r w:rsidRPr="0021671D">
              <w:rPr>
                <w:rFonts w:ascii="Arial" w:hAnsi="Arial" w:cs="Arial"/>
                <w:b/>
                <w:bCs/>
                <w:lang w:eastAsia="ar-SA"/>
              </w:rPr>
              <w:t xml:space="preserve"> </w:t>
            </w:r>
          </w:p>
        </w:tc>
      </w:tr>
      <w:tr w:rsidR="000B1882" w:rsidRPr="0021671D" w14:paraId="7B3C3FD4" w14:textId="77777777" w:rsidTr="00A73CA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6E10FC" w14:textId="77777777" w:rsidR="000B1882" w:rsidRDefault="000B1882" w:rsidP="00A73CAD">
            <w:pPr>
              <w:suppressAutoHyphens/>
              <w:snapToGrid w:val="0"/>
              <w:spacing w:before="120" w:after="12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Sottolinea, identifica parole chiave</w:t>
            </w:r>
          </w:p>
          <w:p w14:paraId="528E4EAB" w14:textId="77777777" w:rsidR="000B1882" w:rsidRPr="0021671D" w:rsidRDefault="000B1882" w:rsidP="00A73CAD">
            <w:pPr>
              <w:suppressAutoHyphens/>
              <w:snapToGrid w:val="0"/>
              <w:spacing w:before="120" w:after="120"/>
              <w:rPr>
                <w:rFonts w:ascii="Arial" w:hAnsi="Arial" w:cs="Arial"/>
                <w:spacing w:val="2"/>
                <w:lang w:eastAsia="ar-SA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6CCCAA" w14:textId="77777777" w:rsidR="000B1882" w:rsidRPr="003E6BA1" w:rsidRDefault="00000000" w:rsidP="00A73CAD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817687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3E6BA1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0B1882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67BB" w14:textId="77777777" w:rsidR="000B1882" w:rsidRPr="003E6BA1" w:rsidRDefault="00000000" w:rsidP="00A73CAD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61590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3E6BA1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0B1882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Da potenziare</w:t>
            </w:r>
          </w:p>
        </w:tc>
      </w:tr>
      <w:tr w:rsidR="000B1882" w:rsidRPr="0021671D" w14:paraId="02A8307A" w14:textId="77777777" w:rsidTr="00A73CA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9B27B" w14:textId="77777777" w:rsidR="000B1882" w:rsidRPr="0021671D" w:rsidRDefault="000B1882" w:rsidP="00A73CAD">
            <w:pPr>
              <w:suppressAutoHyphens/>
              <w:snapToGrid w:val="0"/>
              <w:spacing w:before="120" w:after="12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Costruisce schemi, mappe o  diagrammi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F10C4C" w14:textId="77777777" w:rsidR="000B1882" w:rsidRPr="003E6BA1" w:rsidRDefault="00000000" w:rsidP="00A73CAD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718343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3E6BA1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0B1882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1A3DD" w14:textId="77777777" w:rsidR="000B1882" w:rsidRPr="003E6BA1" w:rsidRDefault="00000000" w:rsidP="00A73CAD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950092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3E6BA1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0B1882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Da potenziare</w:t>
            </w:r>
          </w:p>
        </w:tc>
      </w:tr>
      <w:tr w:rsidR="000B1882" w:rsidRPr="0021671D" w14:paraId="6559E8C9" w14:textId="77777777" w:rsidTr="00A73CA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86DF9" w14:textId="77777777" w:rsidR="000B1882" w:rsidRPr="0021671D" w:rsidRDefault="000B1882" w:rsidP="00A73CAD">
            <w:pPr>
              <w:suppressAutoHyphens/>
              <w:snapToGrid w:val="0"/>
              <w:spacing w:before="120" w:after="12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7F9F09" w14:textId="77777777" w:rsidR="000B1882" w:rsidRPr="003E6BA1" w:rsidRDefault="00000000" w:rsidP="00A73CAD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883054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3E6BA1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0B1882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4E1DE" w14:textId="77777777" w:rsidR="000B1882" w:rsidRPr="003E6BA1" w:rsidRDefault="00000000" w:rsidP="00A73CAD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1739130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3E6BA1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0B1882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Da potenziare</w:t>
            </w:r>
          </w:p>
        </w:tc>
      </w:tr>
      <w:tr w:rsidR="000B1882" w:rsidRPr="0021671D" w14:paraId="464B46D9" w14:textId="77777777" w:rsidTr="00A73CA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4552A" w14:textId="77777777" w:rsidR="000B1882" w:rsidRPr="0021671D" w:rsidRDefault="000B1882" w:rsidP="00A73CAD">
            <w:pPr>
              <w:suppressAutoHyphens/>
              <w:snapToGrid w:val="0"/>
              <w:spacing w:before="120" w:after="12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 xml:space="preserve"> Usa strategie di memorizzazione   (immagini, colori, riquadrature …)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84068B" w14:textId="77777777" w:rsidR="000B1882" w:rsidRPr="003E6BA1" w:rsidRDefault="00000000" w:rsidP="00A73CAD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-1147504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3E6BA1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0B1882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FDFB" w14:textId="77777777" w:rsidR="000B1882" w:rsidRPr="003E6BA1" w:rsidRDefault="00000000" w:rsidP="00A73CAD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w w:val="105"/>
                  <w:lang w:eastAsia="ar-SA"/>
                </w:rPr>
                <w:id w:val="572390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882" w:rsidRPr="003E6BA1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0B1882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0B1882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Da potenziare</w:t>
            </w:r>
          </w:p>
        </w:tc>
      </w:tr>
    </w:tbl>
    <w:p w14:paraId="03082A55" w14:textId="77777777" w:rsidR="006B297F" w:rsidRPr="0021671D" w:rsidRDefault="006B297F" w:rsidP="006B297F">
      <w:pPr>
        <w:suppressAutoHyphens/>
        <w:rPr>
          <w:rFonts w:ascii="Arial" w:hAnsi="Arial" w:cs="Arial"/>
          <w:lang w:eastAsia="ar-SA"/>
        </w:rPr>
      </w:pPr>
    </w:p>
    <w:p w14:paraId="6B4CAB16" w14:textId="77777777" w:rsidR="006B297F" w:rsidRPr="0021671D" w:rsidRDefault="006B297F" w:rsidP="006B297F">
      <w:pPr>
        <w:pageBreakBefore/>
        <w:suppressAutoHyphens/>
        <w:rPr>
          <w:rFonts w:ascii="Arial" w:hAnsi="Arial" w:cs="Arial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791"/>
      </w:tblGrid>
      <w:tr w:rsidR="006B297F" w:rsidRPr="0021671D" w14:paraId="44F0BCEF" w14:textId="77777777" w:rsidTr="004164D3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4B46" w14:textId="77777777" w:rsidR="006B297F" w:rsidRPr="0021671D" w:rsidRDefault="006B297F" w:rsidP="004164D3">
            <w:pPr>
              <w:suppressAutoHyphens/>
              <w:snapToGrid w:val="0"/>
              <w:spacing w:before="240" w:after="24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w w:val="105"/>
                <w:lang w:eastAsia="ar-SA"/>
              </w:rPr>
              <w:t>APPRENDIMENTO DELLE LINGUE STRANIERE</w:t>
            </w:r>
          </w:p>
        </w:tc>
      </w:tr>
      <w:tr w:rsidR="006B297F" w:rsidRPr="0021671D" w14:paraId="3F34C75B" w14:textId="77777777" w:rsidTr="004164D3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E414" w14:textId="067A2285" w:rsidR="006B297F" w:rsidRPr="00430AF9" w:rsidRDefault="00000000" w:rsidP="00430AF9">
            <w:pPr>
              <w:widowControl w:val="0"/>
              <w:suppressAutoHyphens/>
              <w:kinsoku w:val="0"/>
              <w:spacing w:before="120" w:line="360" w:lineRule="auto"/>
              <w:ind w:left="714" w:hanging="371"/>
              <w:rPr>
                <w:rFonts w:ascii="Arial" w:eastAsia="MS Gothic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Arial" w:eastAsia="MS Gothic" w:hAnsi="Arial" w:cs="Arial"/>
                  <w:iCs/>
                  <w:w w:val="105"/>
                  <w:lang w:eastAsia="ar-SA"/>
                </w:rPr>
                <w:id w:val="-896667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C42" w:rsidRPr="00430AF9">
                  <w:rPr>
                    <w:rFonts w:ascii="Segoe UI Symbol" w:eastAsia="MS Gothic" w:hAnsi="Segoe UI Symbol" w:cs="Segoe UI Symbol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676502" w:rsidRPr="00430AF9">
              <w:rPr>
                <w:rFonts w:ascii="Arial" w:eastAsia="MS Gothic" w:hAnsi="Arial" w:cs="Arial"/>
                <w:iCs/>
                <w:w w:val="105"/>
                <w:lang w:eastAsia="ar-SA"/>
              </w:rPr>
              <w:t xml:space="preserve"> </w:t>
            </w:r>
            <w:r w:rsidR="006B297F" w:rsidRPr="00430AF9">
              <w:rPr>
                <w:rFonts w:ascii="Arial" w:eastAsia="MS Gothic" w:hAnsi="Arial" w:cs="Arial"/>
                <w:iCs/>
                <w:w w:val="105"/>
                <w:lang w:eastAsia="ar-SA"/>
              </w:rPr>
              <w:t>Pronuncia difficoltosa</w:t>
            </w:r>
          </w:p>
          <w:p w14:paraId="5216C980" w14:textId="2E9AE397" w:rsidR="006B297F" w:rsidRPr="00430AF9" w:rsidRDefault="00000000" w:rsidP="00430AF9">
            <w:pPr>
              <w:widowControl w:val="0"/>
              <w:suppressAutoHyphens/>
              <w:kinsoku w:val="0"/>
              <w:spacing w:before="120" w:line="360" w:lineRule="auto"/>
              <w:ind w:left="714" w:hanging="371"/>
              <w:rPr>
                <w:rFonts w:ascii="Arial" w:eastAsia="MS Gothic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Arial" w:eastAsia="MS Gothic" w:hAnsi="Arial" w:cs="Arial"/>
                  <w:iCs/>
                  <w:w w:val="105"/>
                  <w:lang w:eastAsia="ar-SA"/>
                </w:rPr>
                <w:id w:val="-1913541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502" w:rsidRPr="00430AF9">
                  <w:rPr>
                    <w:rFonts w:ascii="Segoe UI Symbol" w:eastAsia="MS Gothic" w:hAnsi="Segoe UI Symbol" w:cs="Segoe UI Symbol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2C14AB" w:rsidRPr="00430AF9">
              <w:rPr>
                <w:rFonts w:ascii="Arial" w:eastAsia="MS Gothic" w:hAnsi="Arial" w:cs="Arial"/>
                <w:iCs/>
                <w:w w:val="105"/>
                <w:lang w:eastAsia="ar-SA"/>
              </w:rPr>
              <w:t xml:space="preserve"> </w:t>
            </w:r>
            <w:r w:rsidR="006B297F" w:rsidRPr="00430AF9">
              <w:rPr>
                <w:rFonts w:ascii="Arial" w:eastAsia="MS Gothic" w:hAnsi="Arial" w:cs="Arial"/>
                <w:iCs/>
                <w:w w:val="105"/>
                <w:lang w:eastAsia="ar-SA"/>
              </w:rPr>
              <w:t xml:space="preserve">Difficoltà di acquisizione degli automatismi grammaticali di base </w:t>
            </w:r>
          </w:p>
          <w:p w14:paraId="4F3D2577" w14:textId="457940F9" w:rsidR="006B297F" w:rsidRPr="00430AF9" w:rsidRDefault="00000000" w:rsidP="00430AF9">
            <w:pPr>
              <w:widowControl w:val="0"/>
              <w:suppressAutoHyphens/>
              <w:kinsoku w:val="0"/>
              <w:spacing w:before="120" w:line="360" w:lineRule="auto"/>
              <w:ind w:left="360" w:hanging="17"/>
              <w:rPr>
                <w:rFonts w:ascii="Arial" w:eastAsia="MS Gothic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Arial" w:eastAsia="MS Gothic" w:hAnsi="Arial" w:cs="Arial"/>
                  <w:iCs/>
                  <w:w w:val="105"/>
                  <w:lang w:eastAsia="ar-SA"/>
                </w:rPr>
                <w:id w:val="-16624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B6C" w:rsidRPr="00430AF9">
                  <w:rPr>
                    <w:rFonts w:ascii="Segoe UI Symbol" w:eastAsia="MS Gothic" w:hAnsi="Segoe UI Symbol" w:cs="Segoe UI Symbol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2C14AB" w:rsidRPr="00430AF9">
              <w:rPr>
                <w:rFonts w:ascii="Arial" w:eastAsia="MS Gothic" w:hAnsi="Arial" w:cs="Arial"/>
                <w:iCs/>
                <w:w w:val="105"/>
                <w:lang w:eastAsia="ar-SA"/>
              </w:rPr>
              <w:t xml:space="preserve"> </w:t>
            </w:r>
            <w:r w:rsidR="006B297F" w:rsidRPr="00430AF9">
              <w:rPr>
                <w:rFonts w:ascii="Arial" w:eastAsia="MS Gothic" w:hAnsi="Arial" w:cs="Arial"/>
                <w:iCs/>
                <w:w w:val="105"/>
                <w:lang w:eastAsia="ar-SA"/>
              </w:rPr>
              <w:t xml:space="preserve">Difficoltà nella scrittura </w:t>
            </w:r>
          </w:p>
          <w:p w14:paraId="77D32AA2" w14:textId="0719D1EE" w:rsidR="006B297F" w:rsidRPr="00430AF9" w:rsidRDefault="00000000" w:rsidP="00430AF9">
            <w:pPr>
              <w:widowControl w:val="0"/>
              <w:suppressAutoHyphens/>
              <w:kinsoku w:val="0"/>
              <w:spacing w:before="120" w:line="360" w:lineRule="auto"/>
              <w:ind w:left="714" w:hanging="371"/>
              <w:rPr>
                <w:rFonts w:ascii="Arial" w:eastAsia="MS Gothic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Arial" w:eastAsia="MS Gothic" w:hAnsi="Arial" w:cs="Arial"/>
                  <w:iCs/>
                  <w:w w:val="105"/>
                  <w:lang w:eastAsia="ar-SA"/>
                </w:rPr>
                <w:id w:val="192614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14AB" w:rsidRPr="00430AF9">
                  <w:rPr>
                    <w:rFonts w:ascii="Segoe UI Symbol" w:eastAsia="MS Gothic" w:hAnsi="Segoe UI Symbol" w:cs="Segoe UI Symbol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676502" w:rsidRPr="00430AF9">
              <w:rPr>
                <w:rFonts w:ascii="Arial" w:eastAsia="MS Gothic" w:hAnsi="Arial" w:cs="Arial"/>
                <w:iCs/>
                <w:w w:val="105"/>
                <w:lang w:eastAsia="ar-SA"/>
              </w:rPr>
              <w:t xml:space="preserve"> </w:t>
            </w:r>
            <w:r w:rsidR="006B297F" w:rsidRPr="00430AF9">
              <w:rPr>
                <w:rFonts w:ascii="Arial" w:eastAsia="MS Gothic" w:hAnsi="Arial" w:cs="Arial"/>
                <w:iCs/>
                <w:w w:val="105"/>
                <w:lang w:eastAsia="ar-SA"/>
              </w:rPr>
              <w:t>Difficoltà acquisizione nuovo lessico</w:t>
            </w:r>
          </w:p>
          <w:p w14:paraId="7B1771F9" w14:textId="0D7C9E77" w:rsidR="006B297F" w:rsidRPr="00430AF9" w:rsidRDefault="00000000" w:rsidP="00430AF9">
            <w:pPr>
              <w:widowControl w:val="0"/>
              <w:suppressAutoHyphens/>
              <w:kinsoku w:val="0"/>
              <w:spacing w:before="120" w:line="360" w:lineRule="auto"/>
              <w:ind w:left="714" w:hanging="371"/>
              <w:rPr>
                <w:rFonts w:ascii="Arial" w:eastAsia="MS Gothic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Arial" w:eastAsia="MS Gothic" w:hAnsi="Arial" w:cs="Arial"/>
                  <w:iCs/>
                  <w:w w:val="105"/>
                  <w:lang w:eastAsia="ar-SA"/>
                </w:rPr>
                <w:id w:val="378447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502" w:rsidRPr="00430AF9">
                  <w:rPr>
                    <w:rFonts w:ascii="Segoe UI Symbol" w:eastAsia="MS Gothic" w:hAnsi="Segoe UI Symbol" w:cs="Segoe UI Symbol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676502" w:rsidRPr="00430AF9">
              <w:rPr>
                <w:rFonts w:ascii="Arial" w:eastAsia="MS Gothic" w:hAnsi="Arial" w:cs="Arial"/>
                <w:iCs/>
                <w:w w:val="105"/>
                <w:lang w:eastAsia="ar-SA"/>
              </w:rPr>
              <w:t xml:space="preserve"> </w:t>
            </w:r>
            <w:r w:rsidR="006B297F" w:rsidRPr="00430AF9">
              <w:rPr>
                <w:rFonts w:ascii="Arial" w:eastAsia="MS Gothic" w:hAnsi="Arial" w:cs="Arial"/>
                <w:iCs/>
                <w:w w:val="105"/>
                <w:lang w:eastAsia="ar-SA"/>
              </w:rPr>
              <w:t>Notevoli differenze tra comprensione del testo scritto e orale</w:t>
            </w:r>
          </w:p>
          <w:p w14:paraId="4D7C57AA" w14:textId="7651696A" w:rsidR="006B297F" w:rsidRPr="00430AF9" w:rsidRDefault="00000000" w:rsidP="00430AF9">
            <w:pPr>
              <w:widowControl w:val="0"/>
              <w:suppressAutoHyphens/>
              <w:kinsoku w:val="0"/>
              <w:spacing w:before="120" w:line="360" w:lineRule="auto"/>
              <w:ind w:left="714" w:hanging="371"/>
              <w:rPr>
                <w:rFonts w:ascii="Arial" w:eastAsia="MS Gothic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Arial" w:eastAsia="MS Gothic" w:hAnsi="Arial" w:cs="Arial"/>
                  <w:iCs/>
                  <w:w w:val="105"/>
                  <w:lang w:eastAsia="ar-SA"/>
                </w:rPr>
                <w:id w:val="-1141263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0AF9">
                  <w:rPr>
                    <w:rFonts w:ascii="MS Gothic" w:eastAsia="MS Gothic" w:hAnsi="MS Gothic" w:cs="Arial" w:hint="eastAsia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676502" w:rsidRPr="00430AF9">
              <w:rPr>
                <w:rFonts w:ascii="Arial" w:eastAsia="MS Gothic" w:hAnsi="Arial" w:cs="Arial"/>
                <w:iCs/>
                <w:w w:val="105"/>
                <w:lang w:eastAsia="ar-SA"/>
              </w:rPr>
              <w:t xml:space="preserve"> </w:t>
            </w:r>
            <w:r w:rsidR="006B297F" w:rsidRPr="00430AF9">
              <w:rPr>
                <w:rFonts w:ascii="Arial" w:eastAsia="MS Gothic" w:hAnsi="Arial" w:cs="Arial"/>
                <w:iCs/>
                <w:w w:val="105"/>
                <w:lang w:eastAsia="ar-SA"/>
              </w:rPr>
              <w:t>Notevoli differenze tra produzione scritta e orale</w:t>
            </w:r>
          </w:p>
          <w:p w14:paraId="077F7193" w14:textId="516361BC" w:rsidR="006B297F" w:rsidRPr="00430AF9" w:rsidRDefault="00000000" w:rsidP="00430AF9">
            <w:pPr>
              <w:suppressAutoHyphens/>
              <w:spacing w:before="280" w:after="280" w:line="360" w:lineRule="auto"/>
              <w:ind w:firstLine="347"/>
              <w:rPr>
                <w:rFonts w:ascii="Arial" w:eastAsia="MS Gothic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Arial" w:eastAsia="MS Gothic" w:hAnsi="Arial" w:cs="Arial"/>
                  <w:iCs/>
                  <w:w w:val="105"/>
                  <w:lang w:eastAsia="ar-SA"/>
                </w:rPr>
                <w:id w:val="-96072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0AF9" w:rsidRPr="00430AF9">
                  <w:rPr>
                    <w:rFonts w:ascii="Segoe UI Symbol" w:eastAsia="MS Gothic" w:hAnsi="Segoe UI Symbol" w:cs="Segoe UI Symbol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430AF9" w:rsidRPr="00430AF9">
              <w:rPr>
                <w:rFonts w:ascii="Arial" w:eastAsia="MS Gothic" w:hAnsi="Arial" w:cs="Arial"/>
                <w:iCs/>
                <w:w w:val="105"/>
                <w:lang w:eastAsia="ar-SA"/>
              </w:rPr>
              <w:t xml:space="preserve"> Altro (specificare)</w:t>
            </w:r>
            <w:sdt>
              <w:sdtPr>
                <w:rPr>
                  <w:rFonts w:ascii="Arial" w:eastAsia="MS Gothic" w:hAnsi="Arial" w:cs="Arial"/>
                  <w:iCs/>
                  <w:w w:val="105"/>
                  <w:lang w:eastAsia="ar-SA"/>
                </w:rPr>
                <w:id w:val="-42056360"/>
                <w:placeholder>
                  <w:docPart w:val="DefaultPlaceholder_-1854013440"/>
                </w:placeholder>
                <w:showingPlcHdr/>
              </w:sdtPr>
              <w:sdtContent>
                <w:r w:rsidR="00C35E2E" w:rsidRPr="00646008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</w:tr>
      <w:tr w:rsidR="006B297F" w:rsidRPr="0021671D" w14:paraId="6FC8B44C" w14:textId="77777777" w:rsidTr="004164D3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B550" w14:textId="77777777" w:rsidR="006B297F" w:rsidRPr="00317C42" w:rsidRDefault="006B297F" w:rsidP="00317C42">
            <w:pPr>
              <w:suppressAutoHyphens/>
              <w:snapToGrid w:val="0"/>
              <w:spacing w:before="240" w:after="240" w:line="36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317C42">
              <w:rPr>
                <w:rFonts w:ascii="Arial" w:hAnsi="Arial" w:cs="Arial"/>
                <w:b/>
                <w:bCs/>
                <w:w w:val="105"/>
                <w:lang w:eastAsia="ar-SA"/>
              </w:rPr>
              <w:t>INFORMAZIONI GENERALI FORNITE DALL’ALUNNO/STUDENTE</w:t>
            </w:r>
          </w:p>
        </w:tc>
      </w:tr>
      <w:tr w:rsidR="006B297F" w:rsidRPr="0021671D" w14:paraId="4D1120E1" w14:textId="77777777" w:rsidTr="004164D3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902F" w14:textId="33E8E044" w:rsidR="006B297F" w:rsidRDefault="000C4DC9" w:rsidP="00430AF9">
            <w:pPr>
              <w:suppressAutoHyphens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0C4DC9">
              <w:rPr>
                <w:rFonts w:ascii="Arial" w:hAnsi="Arial" w:cs="Arial"/>
                <w:sz w:val="16"/>
                <w:szCs w:val="16"/>
                <w:lang w:eastAsia="ar-SA"/>
              </w:rPr>
              <w:t>(scrivere qui)</w:t>
            </w:r>
          </w:p>
          <w:sdt>
            <w:sdtPr>
              <w:rPr>
                <w:rFonts w:ascii="Arial" w:hAnsi="Arial" w:cs="Arial"/>
                <w:bCs/>
                <w:lang w:eastAsia="ar-SA"/>
              </w:rPr>
              <w:id w:val="-1402445347"/>
              <w:placeholder>
                <w:docPart w:val="DefaultPlaceholder_-1854013440"/>
              </w:placeholder>
              <w:showingPlcHdr/>
            </w:sdtPr>
            <w:sdtContent>
              <w:p w14:paraId="16661A13" w14:textId="55DAF92B" w:rsidR="00430AF9" w:rsidRDefault="00430AF9" w:rsidP="000C4DC9">
                <w:pPr>
                  <w:suppressAutoHyphens/>
                  <w:spacing w:after="280"/>
                  <w:rPr>
                    <w:rFonts w:ascii="Arial" w:hAnsi="Arial" w:cs="Arial"/>
                    <w:bCs/>
                    <w:lang w:eastAsia="ar-SA"/>
                  </w:rPr>
                </w:pPr>
                <w:r w:rsidRPr="00646008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  <w:p w14:paraId="64BB25DB" w14:textId="77777777" w:rsidR="002C14AB" w:rsidRDefault="002C14AB" w:rsidP="004164D3">
            <w:pPr>
              <w:suppressAutoHyphens/>
              <w:spacing w:before="280" w:after="280"/>
              <w:rPr>
                <w:rFonts w:ascii="Arial" w:hAnsi="Arial" w:cs="Arial"/>
                <w:bCs/>
                <w:lang w:eastAsia="ar-SA"/>
              </w:rPr>
            </w:pPr>
          </w:p>
          <w:p w14:paraId="1EEE9FE0" w14:textId="77777777" w:rsidR="002C14AB" w:rsidRDefault="002C14AB" w:rsidP="004164D3">
            <w:pPr>
              <w:suppressAutoHyphens/>
              <w:spacing w:before="280" w:after="280"/>
              <w:rPr>
                <w:rFonts w:ascii="Arial" w:hAnsi="Arial" w:cs="Arial"/>
                <w:bCs/>
                <w:lang w:eastAsia="ar-SA"/>
              </w:rPr>
            </w:pPr>
          </w:p>
          <w:p w14:paraId="01B9B994" w14:textId="77777777" w:rsidR="002C14AB" w:rsidRPr="0021671D" w:rsidRDefault="002C14AB" w:rsidP="004164D3">
            <w:pPr>
              <w:suppressAutoHyphens/>
              <w:spacing w:before="280" w:after="280"/>
              <w:rPr>
                <w:rFonts w:ascii="Arial" w:hAnsi="Arial" w:cs="Arial"/>
                <w:bCs/>
                <w:lang w:eastAsia="ar-SA"/>
              </w:rPr>
            </w:pPr>
          </w:p>
        </w:tc>
      </w:tr>
    </w:tbl>
    <w:p w14:paraId="4042203F" w14:textId="77777777" w:rsidR="006B297F" w:rsidRDefault="006B297F" w:rsidP="006B297F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sz w:val="28"/>
          <w:szCs w:val="28"/>
        </w:rPr>
      </w:pPr>
    </w:p>
    <w:p w14:paraId="5D5FB00A" w14:textId="77777777" w:rsidR="00AD579B" w:rsidRDefault="00AD579B" w:rsidP="006B297F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sz w:val="28"/>
          <w:szCs w:val="28"/>
        </w:rPr>
      </w:pPr>
    </w:p>
    <w:p w14:paraId="5551BBFE" w14:textId="3BA5D0B9" w:rsidR="00AD579B" w:rsidRDefault="00AD579B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63450DB1" w14:textId="77777777" w:rsidR="00AD579B" w:rsidRPr="0021671D" w:rsidRDefault="00AD579B" w:rsidP="006B297F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sz w:val="28"/>
          <w:szCs w:val="28"/>
        </w:rPr>
      </w:pPr>
    </w:p>
    <w:p w14:paraId="43DBD5BF" w14:textId="77777777" w:rsidR="006B297F" w:rsidRPr="0021671D" w:rsidRDefault="006B297F" w:rsidP="006B297F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sz w:val="28"/>
          <w:szCs w:val="28"/>
        </w:rPr>
      </w:pPr>
      <w:r w:rsidRPr="0021671D">
        <w:rPr>
          <w:rFonts w:ascii="Arial" w:hAnsi="Arial" w:cs="Arial"/>
          <w:b/>
          <w:bCs/>
          <w:sz w:val="28"/>
          <w:szCs w:val="28"/>
        </w:rPr>
        <w:t>5.INDIVIDUAZIONE DI EVENTUALI  MODIFICHE DEGLI OBIETTIVI SPECIFICI DI APPRENDIMENTO PREVISTI DAI  PIANI DI STUDIO</w:t>
      </w:r>
    </w:p>
    <w:p w14:paraId="63A3D774" w14:textId="77777777" w:rsidR="006B297F" w:rsidRPr="0021671D" w:rsidRDefault="006B297F" w:rsidP="00873D62">
      <w:pPr>
        <w:autoSpaceDE w:val="0"/>
        <w:autoSpaceDN w:val="0"/>
        <w:adjustRightInd w:val="0"/>
        <w:ind w:left="426"/>
        <w:rPr>
          <w:rFonts w:ascii="Arial" w:hAnsi="Arial" w:cs="Arial"/>
          <w:b/>
          <w:bCs/>
          <w:sz w:val="28"/>
          <w:szCs w:val="28"/>
        </w:rPr>
      </w:pPr>
      <w:r w:rsidRPr="0021671D">
        <w:rPr>
          <w:rFonts w:ascii="Arial" w:hAnsi="Arial" w:cs="Arial"/>
          <w:sz w:val="18"/>
          <w:szCs w:val="18"/>
        </w:rPr>
        <w:t xml:space="preserve">Si evidenzia che in caso </w:t>
      </w:r>
      <w:r w:rsidRPr="00273885">
        <w:rPr>
          <w:rFonts w:ascii="Arial" w:hAnsi="Arial" w:cs="Arial"/>
        </w:rPr>
        <w:t xml:space="preserve">di </w:t>
      </w:r>
      <w:r w:rsidRPr="00273885">
        <w:rPr>
          <w:rFonts w:ascii="Arial" w:hAnsi="Arial" w:cs="Arial"/>
          <w:b/>
        </w:rPr>
        <w:t>diagnosi di  Funzionamento Intellettivo Limite</w:t>
      </w:r>
      <w:r w:rsidRPr="0021671D">
        <w:rPr>
          <w:rFonts w:ascii="Arial" w:hAnsi="Arial" w:cs="Arial"/>
          <w:sz w:val="18"/>
          <w:szCs w:val="18"/>
        </w:rPr>
        <w:t xml:space="preserve"> può essere necessario calibrare il Percorso Personalizzato sui livelli essenziali attesi per le competenze in uscita.</w:t>
      </w:r>
    </w:p>
    <w:p w14:paraId="1F8D5988" w14:textId="2DF422CC" w:rsidR="006B297F" w:rsidRDefault="006B297F" w:rsidP="006B297F">
      <w:pPr>
        <w:autoSpaceDE w:val="0"/>
        <w:autoSpaceDN w:val="0"/>
        <w:adjustRightInd w:val="0"/>
        <w:rPr>
          <w:rFonts w:ascii="Arial" w:hAnsi="Arial" w:cs="Arial"/>
          <w:bCs/>
          <w:i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FB7D90" w14:paraId="1667EE86" w14:textId="77777777" w:rsidTr="007F638A">
        <w:tc>
          <w:tcPr>
            <w:tcW w:w="2689" w:type="dxa"/>
            <w:vAlign w:val="center"/>
          </w:tcPr>
          <w:p w14:paraId="6127F829" w14:textId="014F264A" w:rsidR="00FB7D90" w:rsidRPr="00FB7D90" w:rsidRDefault="00FB7D90" w:rsidP="007F638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smallCaps/>
                <w:color w:val="DDDDDD"/>
              </w:rPr>
            </w:pPr>
            <w:r w:rsidRPr="00FB7D90">
              <w:rPr>
                <w:rFonts w:ascii="Arial" w:hAnsi="Arial" w:cs="Arial"/>
                <w:iCs/>
                <w:smallCaps/>
              </w:rPr>
              <w:t xml:space="preserve">Disciplina o </w:t>
            </w:r>
            <w:r>
              <w:rPr>
                <w:rFonts w:ascii="Arial" w:hAnsi="Arial" w:cs="Arial"/>
                <w:iCs/>
                <w:smallCaps/>
              </w:rPr>
              <w:t>A</w:t>
            </w:r>
            <w:r w:rsidRPr="00FB7D90">
              <w:rPr>
                <w:rFonts w:ascii="Arial" w:hAnsi="Arial" w:cs="Arial"/>
                <w:iCs/>
                <w:smallCaps/>
              </w:rPr>
              <w:t xml:space="preserve">mbito </w:t>
            </w:r>
            <w:r>
              <w:rPr>
                <w:rFonts w:ascii="Arial" w:hAnsi="Arial" w:cs="Arial"/>
                <w:iCs/>
                <w:smallCaps/>
              </w:rPr>
              <w:t>D</w:t>
            </w:r>
            <w:r w:rsidRPr="00FB7D90">
              <w:rPr>
                <w:rFonts w:ascii="Arial" w:hAnsi="Arial" w:cs="Arial"/>
                <w:iCs/>
                <w:smallCaps/>
              </w:rPr>
              <w:t>isciplinare</w:t>
            </w:r>
          </w:p>
        </w:tc>
        <w:tc>
          <w:tcPr>
            <w:tcW w:w="6939" w:type="dxa"/>
            <w:vAlign w:val="center"/>
          </w:tcPr>
          <w:p w14:paraId="55681E86" w14:textId="7E256F2F" w:rsidR="00FB7D90" w:rsidRPr="007F638A" w:rsidRDefault="007F638A" w:rsidP="007F638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smallCaps/>
              </w:rPr>
            </w:pPr>
            <w:r w:rsidRPr="007F638A">
              <w:rPr>
                <w:rFonts w:ascii="Arial" w:hAnsi="Arial" w:cs="Arial"/>
                <w:iCs/>
                <w:smallCaps/>
              </w:rPr>
              <w:t>OBIETTIVI SPECIFICI DI APPRENDIMENTO</w:t>
            </w:r>
          </w:p>
        </w:tc>
      </w:tr>
      <w:tr w:rsidR="00863C52" w14:paraId="4CF81704" w14:textId="77777777" w:rsidTr="00FB7D90">
        <w:tc>
          <w:tcPr>
            <w:tcW w:w="2689" w:type="dxa"/>
          </w:tcPr>
          <w:p w14:paraId="765463F3" w14:textId="77777777" w:rsidR="00863C52" w:rsidRPr="007F638A" w:rsidRDefault="00863C52" w:rsidP="006B29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  <w:p w14:paraId="66863030" w14:textId="022CF04C" w:rsidR="007F638A" w:rsidRPr="007F638A" w:rsidRDefault="007F638A" w:rsidP="006B29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</w:tc>
        <w:tc>
          <w:tcPr>
            <w:tcW w:w="6939" w:type="dxa"/>
          </w:tcPr>
          <w:p w14:paraId="44F38312" w14:textId="77777777" w:rsidR="00863C52" w:rsidRPr="007F638A" w:rsidRDefault="00863C52" w:rsidP="006B29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</w:tc>
      </w:tr>
      <w:tr w:rsidR="006861BE" w14:paraId="476D030A" w14:textId="77777777" w:rsidTr="00FB7D90">
        <w:tc>
          <w:tcPr>
            <w:tcW w:w="2689" w:type="dxa"/>
          </w:tcPr>
          <w:p w14:paraId="34A0D0E0" w14:textId="77777777" w:rsidR="006861BE" w:rsidRDefault="006861BE" w:rsidP="006861B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  <w:p w14:paraId="6497C73F" w14:textId="3C58529D" w:rsidR="007F638A" w:rsidRPr="007F638A" w:rsidRDefault="007F638A" w:rsidP="006861B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</w:tc>
        <w:tc>
          <w:tcPr>
            <w:tcW w:w="6939" w:type="dxa"/>
          </w:tcPr>
          <w:p w14:paraId="2DC3B113" w14:textId="77777777" w:rsidR="006861BE" w:rsidRPr="007F638A" w:rsidRDefault="006861BE" w:rsidP="006861B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</w:tc>
      </w:tr>
      <w:tr w:rsidR="006861BE" w14:paraId="25D2733C" w14:textId="77777777" w:rsidTr="00FB7D90">
        <w:tc>
          <w:tcPr>
            <w:tcW w:w="2689" w:type="dxa"/>
          </w:tcPr>
          <w:p w14:paraId="1BB57280" w14:textId="77777777" w:rsidR="006861BE" w:rsidRDefault="006861BE" w:rsidP="006861B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  <w:p w14:paraId="3C1A6801" w14:textId="23663750" w:rsidR="007F638A" w:rsidRPr="007F638A" w:rsidRDefault="007F638A" w:rsidP="006861B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</w:tc>
        <w:tc>
          <w:tcPr>
            <w:tcW w:w="6939" w:type="dxa"/>
          </w:tcPr>
          <w:p w14:paraId="5C14D23E" w14:textId="77777777" w:rsidR="006861BE" w:rsidRPr="007F638A" w:rsidRDefault="006861BE" w:rsidP="006861B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</w:tc>
      </w:tr>
      <w:tr w:rsidR="006861BE" w14:paraId="22896899" w14:textId="77777777" w:rsidTr="00FB7D90">
        <w:tc>
          <w:tcPr>
            <w:tcW w:w="2689" w:type="dxa"/>
          </w:tcPr>
          <w:p w14:paraId="752C8EBB" w14:textId="77777777" w:rsidR="006861BE" w:rsidRDefault="006861BE" w:rsidP="006861B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  <w:p w14:paraId="159B8F0E" w14:textId="2364CF95" w:rsidR="007F638A" w:rsidRPr="007F638A" w:rsidRDefault="007F638A" w:rsidP="006861B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</w:tc>
        <w:tc>
          <w:tcPr>
            <w:tcW w:w="6939" w:type="dxa"/>
          </w:tcPr>
          <w:p w14:paraId="0BCBBFCA" w14:textId="77777777" w:rsidR="006861BE" w:rsidRPr="007F638A" w:rsidRDefault="006861BE" w:rsidP="006861B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</w:tc>
      </w:tr>
      <w:tr w:rsidR="006861BE" w14:paraId="09A1295F" w14:textId="77777777" w:rsidTr="00FB7D90">
        <w:tc>
          <w:tcPr>
            <w:tcW w:w="2689" w:type="dxa"/>
          </w:tcPr>
          <w:p w14:paraId="66B47C33" w14:textId="77777777" w:rsidR="006861BE" w:rsidRDefault="006861BE" w:rsidP="006861B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  <w:p w14:paraId="0C7E829D" w14:textId="6D7C4099" w:rsidR="007F638A" w:rsidRPr="007F638A" w:rsidRDefault="007F638A" w:rsidP="006861B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</w:tc>
        <w:tc>
          <w:tcPr>
            <w:tcW w:w="6939" w:type="dxa"/>
          </w:tcPr>
          <w:p w14:paraId="6C656A05" w14:textId="77777777" w:rsidR="006861BE" w:rsidRPr="007F638A" w:rsidRDefault="006861BE" w:rsidP="006861B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</w:tc>
      </w:tr>
    </w:tbl>
    <w:p w14:paraId="34D7D3A5" w14:textId="77777777" w:rsidR="006B297F" w:rsidRPr="0021671D" w:rsidRDefault="006B297F" w:rsidP="006B297F">
      <w:pPr>
        <w:rPr>
          <w:rFonts w:ascii="Arial" w:hAnsi="Arial" w:cs="Arial"/>
          <w:b/>
          <w:sz w:val="20"/>
          <w:szCs w:val="20"/>
        </w:rPr>
      </w:pPr>
      <w:r w:rsidRPr="0021671D">
        <w:rPr>
          <w:rFonts w:ascii="Arial" w:hAnsi="Arial" w:cs="Arial"/>
          <w:b/>
          <w:sz w:val="20"/>
          <w:szCs w:val="20"/>
        </w:rPr>
        <w:t>Note</w:t>
      </w:r>
    </w:p>
    <w:p w14:paraId="56DF2C18" w14:textId="77777777" w:rsidR="006B297F" w:rsidRPr="0021671D" w:rsidRDefault="006B297F" w:rsidP="006B297F">
      <w:pPr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21671D">
        <w:rPr>
          <w:rFonts w:ascii="Arial" w:hAnsi="Arial" w:cs="Arial"/>
          <w:i/>
          <w:iCs/>
          <w:sz w:val="20"/>
          <w:szCs w:val="20"/>
        </w:rPr>
        <w:t xml:space="preserve">Dopo aver analizzato gli </w:t>
      </w:r>
      <w:r w:rsidRPr="0021671D">
        <w:rPr>
          <w:rFonts w:ascii="Arial" w:hAnsi="Arial" w:cs="Arial"/>
          <w:bCs/>
          <w:i/>
          <w:iCs/>
          <w:sz w:val="20"/>
          <w:szCs w:val="20"/>
        </w:rPr>
        <w:t>obiettivi disciplinari</w:t>
      </w:r>
      <w:r w:rsidRPr="0021671D">
        <w:rPr>
          <w:rFonts w:ascii="Arial" w:hAnsi="Arial" w:cs="Arial"/>
          <w:i/>
          <w:iCs/>
          <w:sz w:val="20"/>
          <w:szCs w:val="20"/>
        </w:rPr>
        <w:t xml:space="preserve"> previsti per ogni ambito  dalle </w:t>
      </w:r>
      <w:r w:rsidRPr="0021671D">
        <w:rPr>
          <w:rFonts w:ascii="Arial" w:hAnsi="Arial" w:cs="Arial"/>
          <w:bCs/>
          <w:i/>
          <w:iCs/>
          <w:sz w:val="20"/>
          <w:szCs w:val="20"/>
        </w:rPr>
        <w:t xml:space="preserve">Indicazioni Nazionali; dalle Indicazioni Nazionali per le scuole secondarie di secondo grado </w:t>
      </w:r>
      <w:r w:rsidRPr="0021671D">
        <w:rPr>
          <w:rFonts w:ascii="Arial" w:hAnsi="Arial" w:cs="Arial"/>
          <w:i/>
          <w:iCs/>
          <w:sz w:val="20"/>
          <w:szCs w:val="20"/>
        </w:rPr>
        <w:t>e il</w:t>
      </w:r>
      <w:r w:rsidRPr="0021671D">
        <w:rPr>
          <w:rFonts w:ascii="Arial" w:hAnsi="Arial" w:cs="Arial"/>
          <w:bCs/>
          <w:i/>
          <w:iCs/>
          <w:sz w:val="20"/>
          <w:szCs w:val="20"/>
        </w:rPr>
        <w:t xml:space="preserve">  Curricolo di scuola</w:t>
      </w:r>
      <w:r w:rsidRPr="0021671D">
        <w:rPr>
          <w:rFonts w:ascii="Arial" w:hAnsi="Arial" w:cs="Arial"/>
          <w:i/>
          <w:iCs/>
          <w:sz w:val="20"/>
          <w:szCs w:val="20"/>
        </w:rPr>
        <w:t xml:space="preserve"> elaborato all’interno del P.O.F , previsto dal  </w:t>
      </w:r>
      <w:r w:rsidRPr="0021671D">
        <w:rPr>
          <w:rFonts w:ascii="Arial" w:hAnsi="Arial" w:cs="Arial"/>
          <w:bCs/>
          <w:i/>
          <w:iCs/>
          <w:sz w:val="20"/>
          <w:szCs w:val="20"/>
        </w:rPr>
        <w:t xml:space="preserve">DPR 275/99 Regolamento autonomia art.8, </w:t>
      </w:r>
      <w:r w:rsidRPr="0021671D">
        <w:rPr>
          <w:rFonts w:ascii="Arial" w:hAnsi="Arial" w:cs="Arial"/>
          <w:i/>
          <w:iCs/>
          <w:sz w:val="20"/>
          <w:szCs w:val="20"/>
        </w:rPr>
        <w:t xml:space="preserve">ogni Istituzione Scolastica  è chiamata a realizzare </w:t>
      </w:r>
      <w:r w:rsidRPr="0021671D">
        <w:rPr>
          <w:rFonts w:ascii="Arial" w:hAnsi="Arial" w:cs="Arial"/>
          <w:bCs/>
          <w:i/>
          <w:iCs/>
          <w:sz w:val="20"/>
          <w:szCs w:val="20"/>
        </w:rPr>
        <w:t>percorsi formativi sempre più rispondenti alle inclinazioni personali dello studente e a individuare le conoscenze non essenziali per il raggiungimento delle competenze imprescindibili.</w:t>
      </w:r>
    </w:p>
    <w:p w14:paraId="4AAB75AD" w14:textId="77777777" w:rsidR="006B297F" w:rsidRPr="0021671D" w:rsidRDefault="006B297F" w:rsidP="006B297F">
      <w:pPr>
        <w:rPr>
          <w:rFonts w:ascii="Arial" w:hAnsi="Arial" w:cs="Arial"/>
          <w:bCs/>
          <w:i/>
          <w:iCs/>
        </w:rPr>
      </w:pPr>
      <w:r w:rsidRPr="0021671D">
        <w:rPr>
          <w:rFonts w:ascii="Arial" w:hAnsi="Arial" w:cs="Arial"/>
          <w:bCs/>
          <w:i/>
          <w:iCs/>
        </w:rPr>
        <w:br w:type="page"/>
      </w:r>
    </w:p>
    <w:p w14:paraId="79D715D0" w14:textId="77777777" w:rsidR="00865FB0" w:rsidRDefault="00865FB0" w:rsidP="006B297F">
      <w:pPr>
        <w:suppressAutoHyphens/>
        <w:autoSpaceDE w:val="0"/>
        <w:ind w:left="360"/>
        <w:rPr>
          <w:rFonts w:ascii="Arial" w:hAnsi="Arial" w:cs="Arial"/>
          <w:b/>
          <w:sz w:val="28"/>
          <w:szCs w:val="28"/>
        </w:rPr>
      </w:pPr>
    </w:p>
    <w:p w14:paraId="2ECE4956" w14:textId="323A18D3" w:rsidR="006B297F" w:rsidRPr="0021671D" w:rsidRDefault="006B297F" w:rsidP="006B297F">
      <w:pPr>
        <w:suppressAutoHyphens/>
        <w:autoSpaceDE w:val="0"/>
        <w:ind w:left="360"/>
        <w:rPr>
          <w:rFonts w:ascii="Arial" w:hAnsi="Arial" w:cs="Arial"/>
          <w:b/>
          <w:sz w:val="28"/>
          <w:szCs w:val="28"/>
        </w:rPr>
      </w:pPr>
      <w:r w:rsidRPr="0021671D">
        <w:rPr>
          <w:rFonts w:ascii="Arial" w:hAnsi="Arial" w:cs="Arial"/>
          <w:b/>
          <w:sz w:val="28"/>
          <w:szCs w:val="28"/>
        </w:rPr>
        <w:t xml:space="preserve">6.STRATEGIE METODOLOGICHE E DIDATTICHE </w:t>
      </w:r>
    </w:p>
    <w:p w14:paraId="3AE039C4" w14:textId="77777777" w:rsidR="006B297F" w:rsidRPr="0021671D" w:rsidRDefault="006B297F" w:rsidP="006B297F">
      <w:pPr>
        <w:pStyle w:val="Paragrafoelenco"/>
        <w:tabs>
          <w:tab w:val="left" w:pos="0"/>
        </w:tabs>
        <w:ind w:left="0"/>
        <w:jc w:val="both"/>
        <w:rPr>
          <w:rFonts w:ascii="Arial" w:hAnsi="Arial" w:cs="Arial"/>
        </w:rPr>
      </w:pPr>
    </w:p>
    <w:p w14:paraId="4714DFA8" w14:textId="2980D004" w:rsidR="006B297F" w:rsidRPr="00E834FB" w:rsidRDefault="00000000" w:rsidP="00E834FB">
      <w:pPr>
        <w:tabs>
          <w:tab w:val="left" w:pos="0"/>
        </w:tabs>
        <w:spacing w:line="360" w:lineRule="auto"/>
        <w:ind w:left="709" w:hanging="425"/>
        <w:jc w:val="both"/>
        <w:rPr>
          <w:rFonts w:ascii="Arial" w:eastAsia="MS Gothic" w:hAnsi="Arial" w:cs="Arial"/>
          <w:iCs/>
          <w:w w:val="105"/>
          <w:lang w:eastAsia="ar-SA"/>
        </w:rPr>
      </w:pPr>
      <w:sdt>
        <w:sdtPr>
          <w:rPr>
            <w:rFonts w:ascii="Arial" w:eastAsia="MS Gothic" w:hAnsi="Arial" w:cs="Arial"/>
            <w:iCs/>
            <w:w w:val="105"/>
            <w:lang w:eastAsia="ar-SA"/>
          </w:rPr>
          <w:id w:val="773289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34FB">
            <w:rPr>
              <w:rFonts w:ascii="MS Gothic" w:eastAsia="MS Gothic" w:hAnsi="MS Gothic" w:cs="Arial" w:hint="eastAsia"/>
              <w:iCs/>
              <w:w w:val="105"/>
              <w:lang w:eastAsia="ar-SA"/>
            </w:rPr>
            <w:t>☐</w:t>
          </w:r>
        </w:sdtContent>
      </w:sdt>
      <w:r w:rsidR="008C3AB2" w:rsidRPr="00E834FB">
        <w:rPr>
          <w:rFonts w:ascii="Arial" w:eastAsia="MS Gothic" w:hAnsi="Arial" w:cs="Arial"/>
          <w:iCs/>
          <w:w w:val="105"/>
          <w:lang w:eastAsia="ar-SA"/>
        </w:rPr>
        <w:t xml:space="preserve"> </w:t>
      </w:r>
      <w:r w:rsidR="006B297F" w:rsidRPr="00E834FB">
        <w:rPr>
          <w:rFonts w:ascii="Arial" w:eastAsia="MS Gothic" w:hAnsi="Arial" w:cs="Arial"/>
          <w:iCs/>
          <w:w w:val="105"/>
          <w:lang w:eastAsia="ar-SA"/>
        </w:rPr>
        <w:t>Incoraggiare l’apprendimento collaborativo favorendo le attività in piccoli gruppi.</w:t>
      </w:r>
    </w:p>
    <w:p w14:paraId="06D50681" w14:textId="16B72E9C" w:rsidR="006B297F" w:rsidRPr="00E834FB" w:rsidRDefault="00000000" w:rsidP="00E834FB">
      <w:pPr>
        <w:tabs>
          <w:tab w:val="left" w:pos="0"/>
        </w:tabs>
        <w:spacing w:line="360" w:lineRule="auto"/>
        <w:ind w:left="709" w:hanging="425"/>
        <w:jc w:val="both"/>
        <w:rPr>
          <w:rFonts w:ascii="Arial" w:eastAsia="MS Gothic" w:hAnsi="Arial" w:cs="Arial"/>
          <w:iCs/>
          <w:w w:val="105"/>
          <w:lang w:eastAsia="ar-SA"/>
        </w:rPr>
      </w:pPr>
      <w:sdt>
        <w:sdtPr>
          <w:rPr>
            <w:rFonts w:ascii="Arial" w:eastAsia="MS Gothic" w:hAnsi="Arial" w:cs="Arial"/>
            <w:iCs/>
            <w:w w:val="105"/>
            <w:lang w:eastAsia="ar-SA"/>
          </w:rPr>
          <w:id w:val="-65889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5EEB" w:rsidRPr="00E834FB">
            <w:rPr>
              <w:rFonts w:ascii="Segoe UI Symbol" w:eastAsia="MS Gothic" w:hAnsi="Segoe UI Symbol" w:cs="Segoe UI Symbol"/>
              <w:iCs/>
              <w:w w:val="105"/>
              <w:lang w:eastAsia="ar-SA"/>
            </w:rPr>
            <w:t>☐</w:t>
          </w:r>
        </w:sdtContent>
      </w:sdt>
      <w:r w:rsidR="001569E5" w:rsidRPr="00E834FB">
        <w:rPr>
          <w:rFonts w:ascii="Arial" w:eastAsia="MS Gothic" w:hAnsi="Arial" w:cs="Arial"/>
          <w:iCs/>
          <w:w w:val="105"/>
          <w:lang w:eastAsia="ar-SA"/>
        </w:rPr>
        <w:t xml:space="preserve"> </w:t>
      </w:r>
      <w:r w:rsidR="006B297F" w:rsidRPr="00E834FB">
        <w:rPr>
          <w:rFonts w:ascii="Arial" w:eastAsia="MS Gothic" w:hAnsi="Arial" w:cs="Arial"/>
          <w:iCs/>
          <w:w w:val="105"/>
          <w:lang w:eastAsia="ar-SA"/>
        </w:rPr>
        <w:t>Predisporre azioni di  tutoraggio.</w:t>
      </w:r>
    </w:p>
    <w:p w14:paraId="1A02672B" w14:textId="122AE028" w:rsidR="0095645A" w:rsidRDefault="00000000" w:rsidP="00E834FB">
      <w:pPr>
        <w:tabs>
          <w:tab w:val="left" w:pos="0"/>
        </w:tabs>
        <w:spacing w:line="360" w:lineRule="auto"/>
        <w:ind w:left="709" w:hanging="425"/>
        <w:jc w:val="both"/>
        <w:rPr>
          <w:rFonts w:ascii="Arial" w:hAnsi="Arial" w:cs="Arial"/>
          <w:iCs/>
          <w:w w:val="105"/>
          <w:lang w:eastAsia="ar-SA"/>
        </w:rPr>
      </w:pPr>
      <w:sdt>
        <w:sdtPr>
          <w:rPr>
            <w:rFonts w:ascii="Arial" w:eastAsia="MS Gothic" w:hAnsi="Arial" w:cs="Arial"/>
            <w:iCs/>
            <w:w w:val="105"/>
            <w:lang w:eastAsia="ar-SA"/>
          </w:rPr>
          <w:id w:val="-876166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5EEB" w:rsidRPr="00E834FB">
            <w:rPr>
              <w:rFonts w:ascii="Segoe UI Symbol" w:eastAsia="MS Gothic" w:hAnsi="Segoe UI Symbol" w:cs="Segoe UI Symbol"/>
              <w:iCs/>
              <w:w w:val="105"/>
              <w:lang w:eastAsia="ar-SA"/>
            </w:rPr>
            <w:t>☐</w:t>
          </w:r>
        </w:sdtContent>
      </w:sdt>
      <w:r w:rsidR="001569E5" w:rsidRPr="00E834FB">
        <w:rPr>
          <w:rFonts w:ascii="Arial" w:hAnsi="Arial" w:cs="Arial"/>
        </w:rPr>
        <w:t xml:space="preserve"> </w:t>
      </w:r>
      <w:r w:rsidR="006B297F" w:rsidRPr="00E834FB">
        <w:rPr>
          <w:rFonts w:ascii="Arial" w:hAnsi="Arial" w:cs="Arial"/>
        </w:rPr>
        <w:t>Sostenere e promuovere un approccio strategico nello studio utilizzando mediatori didattici facilitanti l’apprendimento</w:t>
      </w:r>
      <w:r w:rsidR="004B7846" w:rsidRPr="00E834FB">
        <w:rPr>
          <w:rFonts w:ascii="Arial" w:hAnsi="Arial" w:cs="Arial"/>
        </w:rPr>
        <w:t xml:space="preserve">: </w:t>
      </w:r>
      <w:r w:rsidR="006B297F" w:rsidRPr="00E834FB">
        <w:rPr>
          <w:rFonts w:ascii="Arial" w:hAnsi="Arial" w:cs="Arial"/>
        </w:rPr>
        <w:t>immagini, mappe</w:t>
      </w:r>
      <w:r w:rsidR="00965E2C" w:rsidRPr="00E834FB">
        <w:rPr>
          <w:rFonts w:ascii="Arial" w:hAnsi="Arial" w:cs="Arial"/>
        </w:rPr>
        <w:t>,</w:t>
      </w:r>
      <w:r w:rsidR="004B7846" w:rsidRPr="00E834FB">
        <w:rPr>
          <w:rFonts w:ascii="Arial" w:hAnsi="Arial" w:cs="Arial"/>
          <w:iCs/>
          <w:w w:val="105"/>
          <w:lang w:eastAsia="ar-SA"/>
        </w:rPr>
        <w:t xml:space="preserve"> altro (</w:t>
      </w:r>
      <w:r w:rsidR="004B7846" w:rsidRPr="00E834FB">
        <w:rPr>
          <w:rFonts w:ascii="Arial" w:hAnsi="Arial" w:cs="Arial"/>
          <w:iCs/>
          <w:smallCaps/>
          <w:w w:val="105"/>
          <w:lang w:eastAsia="ar-SA"/>
        </w:rPr>
        <w:t>specificare</w:t>
      </w:r>
      <w:r w:rsidR="004B7846" w:rsidRPr="00E834FB">
        <w:rPr>
          <w:rFonts w:ascii="Arial" w:hAnsi="Arial" w:cs="Arial"/>
          <w:iCs/>
          <w:w w:val="105"/>
          <w:lang w:eastAsia="ar-SA"/>
        </w:rPr>
        <w:t>)</w:t>
      </w:r>
      <w:r w:rsidR="00C93C63" w:rsidRPr="00E834FB">
        <w:rPr>
          <w:rFonts w:ascii="Arial" w:hAnsi="Arial" w:cs="Arial"/>
          <w:iCs/>
          <w:w w:val="105"/>
          <w:lang w:eastAsia="ar-SA"/>
        </w:rPr>
        <w:t>:</w:t>
      </w:r>
    </w:p>
    <w:sdt>
      <w:sdtPr>
        <w:rPr>
          <w:rFonts w:ascii="Arial" w:hAnsi="Arial" w:cs="Arial"/>
          <w:iCs/>
          <w:w w:val="105"/>
          <w:lang w:eastAsia="ar-SA"/>
        </w:rPr>
        <w:id w:val="1120336946"/>
        <w:placeholder>
          <w:docPart w:val="DefaultPlaceholder_-1854013440"/>
        </w:placeholder>
        <w:showingPlcHdr/>
      </w:sdtPr>
      <w:sdtContent>
        <w:p w14:paraId="052B32A0" w14:textId="425E7D60" w:rsidR="00430AF9" w:rsidRPr="00E834FB" w:rsidRDefault="00430AF9" w:rsidP="00430AF9">
          <w:pPr>
            <w:tabs>
              <w:tab w:val="left" w:pos="0"/>
            </w:tabs>
            <w:spacing w:line="360" w:lineRule="auto"/>
            <w:ind w:left="709"/>
            <w:jc w:val="both"/>
            <w:rPr>
              <w:rFonts w:ascii="Arial" w:hAnsi="Arial" w:cs="Arial"/>
              <w:iCs/>
              <w:w w:val="105"/>
              <w:lang w:eastAsia="ar-SA"/>
            </w:rPr>
          </w:pPr>
          <w:r w:rsidRPr="00646008">
            <w:rPr>
              <w:rStyle w:val="Testosegnaposto"/>
            </w:rPr>
            <w:t>Fare clic o toccare qui per immettere il testo.</w:t>
          </w:r>
        </w:p>
      </w:sdtContent>
    </w:sdt>
    <w:p w14:paraId="5AD051D3" w14:textId="0C2578E7" w:rsidR="00430AF9" w:rsidRPr="00430AF9" w:rsidRDefault="00000000" w:rsidP="00430AF9">
      <w:pPr>
        <w:tabs>
          <w:tab w:val="left" w:pos="0"/>
        </w:tabs>
        <w:spacing w:line="360" w:lineRule="auto"/>
        <w:ind w:left="709" w:hanging="425"/>
        <w:jc w:val="both"/>
        <w:rPr>
          <w:rFonts w:ascii="Arial" w:hAnsi="Arial" w:cs="Arial"/>
          <w:iCs/>
          <w:w w:val="105"/>
          <w:lang w:eastAsia="ar-SA"/>
        </w:rPr>
      </w:pPr>
      <w:sdt>
        <w:sdtPr>
          <w:rPr>
            <w:rFonts w:ascii="Arial" w:eastAsia="MS Gothic" w:hAnsi="Arial" w:cs="Arial"/>
            <w:iCs/>
            <w:w w:val="105"/>
            <w:lang w:eastAsia="ar-SA"/>
          </w:rPr>
          <w:id w:val="-1475904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415E" w:rsidRPr="00E834FB">
            <w:rPr>
              <w:rFonts w:ascii="Segoe UI Symbol" w:eastAsia="MS Gothic" w:hAnsi="Segoe UI Symbol" w:cs="Segoe UI Symbol"/>
              <w:iCs/>
              <w:w w:val="105"/>
              <w:lang w:eastAsia="ar-SA"/>
            </w:rPr>
            <w:t>☐</w:t>
          </w:r>
        </w:sdtContent>
      </w:sdt>
      <w:r w:rsidR="00DA645F" w:rsidRPr="00E834FB">
        <w:rPr>
          <w:rFonts w:ascii="Arial" w:hAnsi="Arial" w:cs="Arial"/>
        </w:rPr>
        <w:t xml:space="preserve"> </w:t>
      </w:r>
      <w:r w:rsidR="006B297F" w:rsidRPr="00E834FB">
        <w:rPr>
          <w:rFonts w:ascii="Arial" w:hAnsi="Arial" w:cs="Arial"/>
        </w:rPr>
        <w:t>Insegnare l’uso di dispositivi extra-testuali per lo studio</w:t>
      </w:r>
      <w:r w:rsidR="00255EEB" w:rsidRPr="00E834FB">
        <w:rPr>
          <w:rFonts w:ascii="Arial" w:hAnsi="Arial" w:cs="Arial"/>
        </w:rPr>
        <w:t xml:space="preserve">: </w:t>
      </w:r>
      <w:r w:rsidR="006B297F" w:rsidRPr="00E834FB">
        <w:rPr>
          <w:rFonts w:ascii="Arial" w:hAnsi="Arial" w:cs="Arial"/>
        </w:rPr>
        <w:t>titolo, paragrafi, immagini</w:t>
      </w:r>
      <w:r w:rsidR="00255EEB" w:rsidRPr="00E834FB">
        <w:rPr>
          <w:rFonts w:ascii="Arial" w:hAnsi="Arial" w:cs="Arial"/>
        </w:rPr>
        <w:t xml:space="preserve">, </w:t>
      </w:r>
      <w:r w:rsidR="00255EEB" w:rsidRPr="00E834FB">
        <w:rPr>
          <w:rFonts w:ascii="Arial" w:hAnsi="Arial" w:cs="Arial"/>
          <w:iCs/>
          <w:w w:val="105"/>
          <w:lang w:eastAsia="ar-SA"/>
        </w:rPr>
        <w:t>altro: (</w:t>
      </w:r>
      <w:r w:rsidR="00255EEB" w:rsidRPr="00E834FB">
        <w:rPr>
          <w:rFonts w:ascii="Arial" w:hAnsi="Arial" w:cs="Arial"/>
          <w:iCs/>
          <w:smallCaps/>
          <w:w w:val="105"/>
          <w:lang w:eastAsia="ar-SA"/>
        </w:rPr>
        <w:t>specificare</w:t>
      </w:r>
      <w:r w:rsidR="00255EEB" w:rsidRPr="00E834FB">
        <w:rPr>
          <w:rFonts w:ascii="Arial" w:hAnsi="Arial" w:cs="Arial"/>
          <w:iCs/>
          <w:w w:val="105"/>
          <w:lang w:eastAsia="ar-SA"/>
        </w:rPr>
        <w:t>)</w:t>
      </w:r>
      <w:sdt>
        <w:sdtPr>
          <w:rPr>
            <w:rFonts w:ascii="Arial" w:hAnsi="Arial" w:cs="Arial"/>
            <w:iCs/>
            <w:w w:val="105"/>
            <w:lang w:eastAsia="ar-SA"/>
          </w:rPr>
          <w:id w:val="1567455847"/>
          <w:placeholder>
            <w:docPart w:val="DefaultPlaceholder_-1854013440"/>
          </w:placeholder>
          <w:showingPlcHdr/>
        </w:sdtPr>
        <w:sdtContent>
          <w:r w:rsidR="00430AF9" w:rsidRPr="00646008">
            <w:rPr>
              <w:rStyle w:val="Testosegnaposto"/>
            </w:rPr>
            <w:t>Fare clic o toccare qui per immettere il testo.</w:t>
          </w:r>
        </w:sdtContent>
      </w:sdt>
    </w:p>
    <w:p w14:paraId="6A6F8BD4" w14:textId="761168BE" w:rsidR="006B297F" w:rsidRPr="00E834FB" w:rsidRDefault="00000000" w:rsidP="00E834FB">
      <w:pPr>
        <w:tabs>
          <w:tab w:val="left" w:pos="0"/>
        </w:tabs>
        <w:spacing w:line="360" w:lineRule="auto"/>
        <w:ind w:left="709" w:hanging="425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/>
            <w:iCs/>
            <w:w w:val="105"/>
            <w:lang w:eastAsia="ar-SA"/>
          </w:rPr>
          <w:id w:val="617798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645F" w:rsidRPr="00E834FB">
            <w:rPr>
              <w:rFonts w:ascii="Segoe UI Symbol" w:eastAsia="MS Gothic" w:hAnsi="Segoe UI Symbol" w:cs="Segoe UI Symbol"/>
              <w:iCs/>
              <w:w w:val="105"/>
              <w:lang w:eastAsia="ar-SA"/>
            </w:rPr>
            <w:t>☐</w:t>
          </w:r>
        </w:sdtContent>
      </w:sdt>
      <w:r w:rsidR="00DA645F" w:rsidRPr="00E834FB">
        <w:rPr>
          <w:rFonts w:ascii="Arial" w:hAnsi="Arial" w:cs="Arial"/>
        </w:rPr>
        <w:t xml:space="preserve"> </w:t>
      </w:r>
      <w:r w:rsidR="006B297F" w:rsidRPr="00E834FB">
        <w:rPr>
          <w:rFonts w:ascii="Arial" w:hAnsi="Arial" w:cs="Arial"/>
        </w:rPr>
        <w:t>Sollecitare collegamenti fra le nuove informazioni e quelle già acquisite ogni volta che si inizia un nuovo argomento di studio.</w:t>
      </w:r>
    </w:p>
    <w:p w14:paraId="54543B27" w14:textId="5ED651FE" w:rsidR="006B297F" w:rsidRPr="00E834FB" w:rsidRDefault="00000000" w:rsidP="00E834FB">
      <w:pPr>
        <w:tabs>
          <w:tab w:val="left" w:pos="0"/>
        </w:tabs>
        <w:spacing w:line="360" w:lineRule="auto"/>
        <w:ind w:left="709" w:hanging="425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/>
            <w:iCs/>
            <w:w w:val="105"/>
            <w:lang w:eastAsia="ar-SA"/>
          </w:rPr>
          <w:id w:val="702055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645F" w:rsidRPr="00E834FB">
            <w:rPr>
              <w:rFonts w:ascii="Segoe UI Symbol" w:eastAsia="MS Gothic" w:hAnsi="Segoe UI Symbol" w:cs="Segoe UI Symbol"/>
              <w:iCs/>
              <w:w w:val="105"/>
              <w:lang w:eastAsia="ar-SA"/>
            </w:rPr>
            <w:t>☐</w:t>
          </w:r>
        </w:sdtContent>
      </w:sdt>
      <w:r w:rsidR="00DA645F" w:rsidRPr="00E834FB">
        <w:rPr>
          <w:rFonts w:ascii="Arial" w:hAnsi="Arial" w:cs="Arial"/>
        </w:rPr>
        <w:t xml:space="preserve"> </w:t>
      </w:r>
      <w:r w:rsidR="006B297F" w:rsidRPr="00E834FB">
        <w:rPr>
          <w:rFonts w:ascii="Arial" w:hAnsi="Arial" w:cs="Arial"/>
        </w:rPr>
        <w:t>Promuovere inferenze, integrazioni e collegamenti tra le conoscenze e le discipline.</w:t>
      </w:r>
    </w:p>
    <w:p w14:paraId="3E6E19AA" w14:textId="63C1F7D8" w:rsidR="006B297F" w:rsidRPr="00E834FB" w:rsidRDefault="00000000" w:rsidP="00E834FB">
      <w:pPr>
        <w:tabs>
          <w:tab w:val="left" w:pos="0"/>
        </w:tabs>
        <w:spacing w:line="360" w:lineRule="auto"/>
        <w:ind w:left="709" w:hanging="425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/>
            <w:iCs/>
            <w:w w:val="105"/>
            <w:lang w:eastAsia="ar-SA"/>
          </w:rPr>
          <w:id w:val="-1104652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415E" w:rsidRPr="00E834FB">
            <w:rPr>
              <w:rFonts w:ascii="Segoe UI Symbol" w:eastAsia="MS Gothic" w:hAnsi="Segoe UI Symbol" w:cs="Segoe UI Symbol"/>
              <w:iCs/>
              <w:w w:val="105"/>
              <w:lang w:eastAsia="ar-SA"/>
            </w:rPr>
            <w:t>☐</w:t>
          </w:r>
        </w:sdtContent>
      </w:sdt>
      <w:r w:rsidR="00DA645F" w:rsidRPr="00E834FB">
        <w:rPr>
          <w:rFonts w:ascii="Arial" w:hAnsi="Arial" w:cs="Arial"/>
        </w:rPr>
        <w:t xml:space="preserve"> </w:t>
      </w:r>
      <w:r w:rsidR="006B297F" w:rsidRPr="00E834FB">
        <w:rPr>
          <w:rFonts w:ascii="Arial" w:hAnsi="Arial" w:cs="Arial"/>
        </w:rPr>
        <w:t>Dividere gli obiettivi di un compito in “sotto obiettivi”.</w:t>
      </w:r>
    </w:p>
    <w:p w14:paraId="20DB6813" w14:textId="42E89A18" w:rsidR="006B297F" w:rsidRPr="00E834FB" w:rsidRDefault="00000000" w:rsidP="00E834FB">
      <w:pPr>
        <w:tabs>
          <w:tab w:val="left" w:pos="0"/>
        </w:tabs>
        <w:spacing w:line="360" w:lineRule="auto"/>
        <w:ind w:left="709" w:hanging="425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/>
            <w:iCs/>
            <w:w w:val="105"/>
            <w:lang w:eastAsia="ar-SA"/>
          </w:rPr>
          <w:id w:val="204912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645F" w:rsidRPr="00E834FB">
            <w:rPr>
              <w:rFonts w:ascii="Segoe UI Symbol" w:eastAsia="MS Gothic" w:hAnsi="Segoe UI Symbol" w:cs="Segoe UI Symbol"/>
              <w:iCs/>
              <w:w w:val="105"/>
              <w:lang w:eastAsia="ar-SA"/>
            </w:rPr>
            <w:t>☐</w:t>
          </w:r>
        </w:sdtContent>
      </w:sdt>
      <w:r w:rsidR="00DA645F" w:rsidRPr="00E834FB">
        <w:rPr>
          <w:rFonts w:ascii="Arial" w:hAnsi="Arial" w:cs="Arial"/>
        </w:rPr>
        <w:t xml:space="preserve"> </w:t>
      </w:r>
      <w:r w:rsidR="006B297F" w:rsidRPr="00E834FB">
        <w:rPr>
          <w:rFonts w:ascii="Arial" w:hAnsi="Arial" w:cs="Arial"/>
        </w:rPr>
        <w:t xml:space="preserve">Offrire anticipatamente schemi grafici relativi all’argomento di studio, per orientare l’alunno nella discriminazione delle informazioni essenziali. </w:t>
      </w:r>
    </w:p>
    <w:p w14:paraId="1C346829" w14:textId="46739AD7" w:rsidR="006B297F" w:rsidRPr="00E834FB" w:rsidRDefault="00000000" w:rsidP="00E834FB">
      <w:pPr>
        <w:tabs>
          <w:tab w:val="left" w:pos="0"/>
        </w:tabs>
        <w:spacing w:line="360" w:lineRule="auto"/>
        <w:ind w:left="709" w:hanging="425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/>
            <w:iCs/>
            <w:w w:val="105"/>
            <w:lang w:eastAsia="ar-SA"/>
          </w:rPr>
          <w:id w:val="-522709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645F" w:rsidRPr="00E834FB">
            <w:rPr>
              <w:rFonts w:ascii="Segoe UI Symbol" w:eastAsia="MS Gothic" w:hAnsi="Segoe UI Symbol" w:cs="Segoe UI Symbol"/>
              <w:iCs/>
              <w:w w:val="105"/>
              <w:lang w:eastAsia="ar-SA"/>
            </w:rPr>
            <w:t>☐</w:t>
          </w:r>
        </w:sdtContent>
      </w:sdt>
      <w:r w:rsidR="00DA645F" w:rsidRPr="00E834FB">
        <w:rPr>
          <w:rFonts w:ascii="Arial" w:hAnsi="Arial" w:cs="Arial"/>
        </w:rPr>
        <w:t xml:space="preserve"> </w:t>
      </w:r>
      <w:r w:rsidR="006B297F" w:rsidRPr="00E834FB">
        <w:rPr>
          <w:rFonts w:ascii="Arial" w:hAnsi="Arial" w:cs="Arial"/>
        </w:rPr>
        <w:t>Privilegiare l’apprendimento esperienziale e laboratoriale “per favorire l’operatività e allo stesso tempo il dialogo, la riflessione su quello che si fa”.</w:t>
      </w:r>
    </w:p>
    <w:p w14:paraId="218CBCC5" w14:textId="47E28B2D" w:rsidR="006B297F" w:rsidRDefault="00000000" w:rsidP="00E834FB">
      <w:pPr>
        <w:tabs>
          <w:tab w:val="left" w:pos="0"/>
        </w:tabs>
        <w:spacing w:line="360" w:lineRule="auto"/>
        <w:ind w:left="709" w:hanging="425"/>
        <w:rPr>
          <w:rFonts w:ascii="Arial" w:hAnsi="Arial" w:cs="Arial"/>
        </w:rPr>
      </w:pPr>
      <w:sdt>
        <w:sdtPr>
          <w:rPr>
            <w:rFonts w:ascii="Arial" w:eastAsia="MS Gothic" w:hAnsi="Arial" w:cs="Arial"/>
            <w:iCs/>
            <w:w w:val="105"/>
            <w:lang w:eastAsia="ar-SA"/>
          </w:rPr>
          <w:id w:val="-1500959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002" w:rsidRPr="00E834FB">
            <w:rPr>
              <w:rFonts w:ascii="Segoe UI Symbol" w:eastAsia="MS Gothic" w:hAnsi="Segoe UI Symbol" w:cs="Segoe UI Symbol"/>
              <w:iCs/>
              <w:w w:val="105"/>
              <w:lang w:eastAsia="ar-SA"/>
            </w:rPr>
            <w:t>☐</w:t>
          </w:r>
        </w:sdtContent>
      </w:sdt>
      <w:r w:rsidR="00DA645F" w:rsidRPr="00E834FB">
        <w:rPr>
          <w:rFonts w:ascii="Arial" w:hAnsi="Arial" w:cs="Arial"/>
        </w:rPr>
        <w:t xml:space="preserve"> </w:t>
      </w:r>
      <w:r w:rsidR="006B297F" w:rsidRPr="00E834FB">
        <w:rPr>
          <w:rFonts w:ascii="Arial" w:hAnsi="Arial" w:cs="Arial"/>
        </w:rPr>
        <w:t>Sviluppare processi di autovalutazione e autocontrollo delle strategie di apprendimento negli alunni.</w:t>
      </w:r>
    </w:p>
    <w:p w14:paraId="0795AB0E" w14:textId="3BC4773E" w:rsidR="00430AF9" w:rsidRPr="00E834FB" w:rsidRDefault="00000000" w:rsidP="00E834FB">
      <w:pPr>
        <w:tabs>
          <w:tab w:val="left" w:pos="0"/>
        </w:tabs>
        <w:spacing w:line="360" w:lineRule="auto"/>
        <w:ind w:left="709" w:hanging="425"/>
        <w:rPr>
          <w:rFonts w:ascii="Arial" w:hAnsi="Arial" w:cs="Arial"/>
        </w:rPr>
      </w:pPr>
      <w:sdt>
        <w:sdtPr>
          <w:rPr>
            <w:rFonts w:ascii="Arial" w:hAnsi="Arial" w:cs="Arial"/>
            <w:iCs/>
            <w:w w:val="105"/>
            <w:lang w:eastAsia="ar-SA"/>
          </w:rPr>
          <w:id w:val="-2060154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0AF9">
            <w:rPr>
              <w:rFonts w:ascii="MS Gothic" w:eastAsia="MS Gothic" w:hAnsi="MS Gothic" w:cs="Arial" w:hint="eastAsia"/>
              <w:iCs/>
              <w:w w:val="105"/>
              <w:lang w:eastAsia="ar-SA"/>
            </w:rPr>
            <w:t>☐</w:t>
          </w:r>
        </w:sdtContent>
      </w:sdt>
      <w:r w:rsidR="00430AF9" w:rsidRPr="00E834FB">
        <w:rPr>
          <w:rFonts w:ascii="Arial" w:hAnsi="Arial" w:cs="Arial"/>
          <w:iCs/>
          <w:w w:val="105"/>
          <w:lang w:eastAsia="ar-SA"/>
        </w:rPr>
        <w:t xml:space="preserve"> Altro (</w:t>
      </w:r>
      <w:r w:rsidR="00430AF9" w:rsidRPr="00E834FB">
        <w:rPr>
          <w:rFonts w:ascii="Arial" w:hAnsi="Arial" w:cs="Arial"/>
          <w:iCs/>
          <w:smallCaps/>
          <w:w w:val="105"/>
          <w:lang w:eastAsia="ar-SA"/>
        </w:rPr>
        <w:t>specificare</w:t>
      </w:r>
      <w:r w:rsidR="00430AF9" w:rsidRPr="00E834FB">
        <w:rPr>
          <w:rFonts w:ascii="Arial" w:hAnsi="Arial" w:cs="Arial"/>
          <w:iCs/>
          <w:w w:val="105"/>
          <w:lang w:eastAsia="ar-SA"/>
        </w:rPr>
        <w:t>)</w:t>
      </w:r>
      <w:r w:rsidR="00430AF9">
        <w:rPr>
          <w:rFonts w:ascii="Arial" w:hAnsi="Arial" w:cs="Arial"/>
          <w:iCs/>
          <w:w w:val="105"/>
          <w:lang w:eastAsia="ar-SA"/>
        </w:rPr>
        <w:t xml:space="preserve"> </w:t>
      </w:r>
      <w:sdt>
        <w:sdtPr>
          <w:rPr>
            <w:rFonts w:ascii="Arial" w:hAnsi="Arial" w:cs="Arial"/>
            <w:iCs/>
            <w:w w:val="105"/>
            <w:lang w:eastAsia="ar-SA"/>
          </w:rPr>
          <w:id w:val="1036311146"/>
          <w:placeholder>
            <w:docPart w:val="DefaultPlaceholder_-1854013440"/>
          </w:placeholder>
          <w:showingPlcHdr/>
        </w:sdtPr>
        <w:sdtContent>
          <w:r w:rsidR="00430AF9" w:rsidRPr="00646008">
            <w:rPr>
              <w:rStyle w:val="Testosegnaposto"/>
            </w:rPr>
            <w:t>Fare clic o toccare qui per immettere il testo.</w:t>
          </w:r>
        </w:sdtContent>
      </w:sdt>
    </w:p>
    <w:p w14:paraId="43C45F06" w14:textId="77777777" w:rsidR="006B297F" w:rsidRPr="0021671D" w:rsidRDefault="006B297F" w:rsidP="006B297F">
      <w:pPr>
        <w:pStyle w:val="Paragrafoelenco"/>
        <w:tabs>
          <w:tab w:val="left" w:pos="0"/>
        </w:tabs>
        <w:jc w:val="both"/>
        <w:rPr>
          <w:rFonts w:ascii="Arial" w:hAnsi="Arial" w:cs="Arial"/>
        </w:rPr>
      </w:pPr>
    </w:p>
    <w:p w14:paraId="5F7E524D" w14:textId="3B2C5A7E" w:rsidR="006B297F" w:rsidRPr="0021671D" w:rsidRDefault="006B297F" w:rsidP="006B297F">
      <w:pPr>
        <w:suppressAutoHyphens/>
        <w:autoSpaceDE w:val="0"/>
        <w:ind w:left="360"/>
        <w:rPr>
          <w:rFonts w:ascii="Arial" w:hAnsi="Arial" w:cs="Arial"/>
          <w:b/>
          <w:sz w:val="28"/>
          <w:szCs w:val="28"/>
        </w:rPr>
      </w:pPr>
      <w:r w:rsidRPr="0021671D">
        <w:rPr>
          <w:rFonts w:ascii="Arial" w:hAnsi="Arial" w:cs="Arial"/>
          <w:b/>
          <w:sz w:val="28"/>
          <w:szCs w:val="28"/>
        </w:rPr>
        <w:t>7.ATTIVITA’ PROGRAMMATE</w:t>
      </w:r>
    </w:p>
    <w:p w14:paraId="0C284E1C" w14:textId="77777777" w:rsidR="006B297F" w:rsidRPr="0021671D" w:rsidRDefault="006B297F" w:rsidP="005E5080">
      <w:pPr>
        <w:autoSpaceDE w:val="0"/>
        <w:ind w:left="720" w:hanging="436"/>
        <w:rPr>
          <w:rFonts w:ascii="Arial" w:hAnsi="Arial" w:cs="Arial"/>
          <w:b/>
          <w:sz w:val="28"/>
          <w:szCs w:val="28"/>
        </w:rPr>
      </w:pPr>
    </w:p>
    <w:p w14:paraId="01493E80" w14:textId="5C1273C8" w:rsidR="006B297F" w:rsidRPr="00E834FB" w:rsidRDefault="00000000" w:rsidP="00E834FB">
      <w:pPr>
        <w:suppressAutoHyphens/>
        <w:autoSpaceDE w:val="0"/>
        <w:spacing w:line="360" w:lineRule="auto"/>
        <w:ind w:left="993" w:hanging="436"/>
        <w:rPr>
          <w:rFonts w:ascii="Arial" w:hAnsi="Arial" w:cs="Arial"/>
          <w:b/>
        </w:rPr>
      </w:pPr>
      <w:sdt>
        <w:sdtPr>
          <w:rPr>
            <w:rFonts w:ascii="Arial" w:hAnsi="Arial" w:cs="Arial"/>
            <w:iCs/>
            <w:w w:val="105"/>
            <w:lang w:eastAsia="ar-SA"/>
          </w:rPr>
          <w:id w:val="-300235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34FB">
            <w:rPr>
              <w:rFonts w:ascii="MS Gothic" w:eastAsia="MS Gothic" w:hAnsi="MS Gothic" w:cs="Arial" w:hint="eastAsia"/>
              <w:iCs/>
              <w:w w:val="105"/>
              <w:lang w:eastAsia="ar-SA"/>
            </w:rPr>
            <w:t>☐</w:t>
          </w:r>
        </w:sdtContent>
      </w:sdt>
      <w:r w:rsidR="00CE4002" w:rsidRPr="00E834FB">
        <w:rPr>
          <w:rFonts w:ascii="Arial" w:hAnsi="Arial" w:cs="Arial"/>
        </w:rPr>
        <w:t xml:space="preserve"> </w:t>
      </w:r>
      <w:r w:rsidR="006B297F" w:rsidRPr="00E834FB">
        <w:rPr>
          <w:rFonts w:ascii="Arial" w:hAnsi="Arial" w:cs="Arial"/>
        </w:rPr>
        <w:t>Attività di recupero</w:t>
      </w:r>
    </w:p>
    <w:p w14:paraId="71EF5C0F" w14:textId="58835653" w:rsidR="006B297F" w:rsidRPr="00E834FB" w:rsidRDefault="00000000" w:rsidP="00E834FB">
      <w:pPr>
        <w:suppressAutoHyphens/>
        <w:autoSpaceDE w:val="0"/>
        <w:spacing w:line="360" w:lineRule="auto"/>
        <w:ind w:left="993" w:hanging="436"/>
        <w:rPr>
          <w:rFonts w:ascii="Arial" w:hAnsi="Arial" w:cs="Arial"/>
          <w:b/>
        </w:rPr>
      </w:pPr>
      <w:sdt>
        <w:sdtPr>
          <w:rPr>
            <w:rFonts w:ascii="Arial" w:hAnsi="Arial" w:cs="Arial"/>
            <w:iCs/>
            <w:w w:val="105"/>
            <w:lang w:eastAsia="ar-SA"/>
          </w:rPr>
          <w:id w:val="28764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002" w:rsidRPr="00E834FB">
            <w:rPr>
              <w:rFonts w:ascii="Segoe UI Symbol" w:eastAsia="MS Gothic" w:hAnsi="Segoe UI Symbol" w:cs="Segoe UI Symbol"/>
              <w:iCs/>
              <w:w w:val="105"/>
              <w:lang w:eastAsia="ar-SA"/>
            </w:rPr>
            <w:t>☐</w:t>
          </w:r>
        </w:sdtContent>
      </w:sdt>
      <w:r w:rsidR="00CE4002" w:rsidRPr="00E834FB">
        <w:rPr>
          <w:rFonts w:ascii="Arial" w:hAnsi="Arial" w:cs="Arial"/>
        </w:rPr>
        <w:t xml:space="preserve"> </w:t>
      </w:r>
      <w:r w:rsidR="006B297F" w:rsidRPr="00E834FB">
        <w:rPr>
          <w:rFonts w:ascii="Arial" w:hAnsi="Arial" w:cs="Arial"/>
        </w:rPr>
        <w:t>Attività di consolidamento e/o di potenziamento</w:t>
      </w:r>
    </w:p>
    <w:p w14:paraId="06ABA80F" w14:textId="54DD610C" w:rsidR="006B297F" w:rsidRPr="00E834FB" w:rsidRDefault="00000000" w:rsidP="00E834FB">
      <w:pPr>
        <w:suppressAutoHyphens/>
        <w:autoSpaceDE w:val="0"/>
        <w:spacing w:line="360" w:lineRule="auto"/>
        <w:ind w:left="993" w:hanging="436"/>
        <w:rPr>
          <w:rFonts w:ascii="Arial" w:hAnsi="Arial" w:cs="Arial"/>
          <w:b/>
        </w:rPr>
      </w:pPr>
      <w:sdt>
        <w:sdtPr>
          <w:rPr>
            <w:rFonts w:ascii="Arial" w:hAnsi="Arial" w:cs="Arial"/>
            <w:iCs/>
            <w:w w:val="105"/>
            <w:lang w:eastAsia="ar-SA"/>
          </w:rPr>
          <w:id w:val="1918982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002" w:rsidRPr="00E834FB">
            <w:rPr>
              <w:rFonts w:ascii="Segoe UI Symbol" w:eastAsia="MS Gothic" w:hAnsi="Segoe UI Symbol" w:cs="Segoe UI Symbol"/>
              <w:iCs/>
              <w:w w:val="105"/>
              <w:lang w:eastAsia="ar-SA"/>
            </w:rPr>
            <w:t>☐</w:t>
          </w:r>
        </w:sdtContent>
      </w:sdt>
      <w:r w:rsidR="00CE4002" w:rsidRPr="00E834FB">
        <w:rPr>
          <w:rFonts w:ascii="Arial" w:hAnsi="Arial" w:cs="Arial"/>
        </w:rPr>
        <w:t xml:space="preserve"> </w:t>
      </w:r>
      <w:r w:rsidR="006B297F" w:rsidRPr="00E834FB">
        <w:rPr>
          <w:rFonts w:ascii="Arial" w:hAnsi="Arial" w:cs="Arial"/>
        </w:rPr>
        <w:t>Attività di laboratorio</w:t>
      </w:r>
    </w:p>
    <w:p w14:paraId="025B092A" w14:textId="0E142638" w:rsidR="006B297F" w:rsidRPr="00E834FB" w:rsidRDefault="00000000" w:rsidP="00E834FB">
      <w:pPr>
        <w:suppressAutoHyphens/>
        <w:autoSpaceDE w:val="0"/>
        <w:spacing w:line="360" w:lineRule="auto"/>
        <w:ind w:left="993" w:hanging="436"/>
        <w:rPr>
          <w:rFonts w:ascii="Arial" w:hAnsi="Arial" w:cs="Arial"/>
          <w:b/>
        </w:rPr>
      </w:pPr>
      <w:sdt>
        <w:sdtPr>
          <w:rPr>
            <w:rFonts w:ascii="Arial" w:hAnsi="Arial" w:cs="Arial"/>
            <w:iCs/>
            <w:w w:val="105"/>
            <w:lang w:eastAsia="ar-SA"/>
          </w:rPr>
          <w:id w:val="-933742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002" w:rsidRPr="00E834FB">
            <w:rPr>
              <w:rFonts w:ascii="Segoe UI Symbol" w:eastAsia="MS Gothic" w:hAnsi="Segoe UI Symbol" w:cs="Segoe UI Symbol"/>
              <w:iCs/>
              <w:w w:val="105"/>
              <w:lang w:eastAsia="ar-SA"/>
            </w:rPr>
            <w:t>☐</w:t>
          </w:r>
        </w:sdtContent>
      </w:sdt>
      <w:r w:rsidR="00CE4002" w:rsidRPr="00E834FB">
        <w:rPr>
          <w:rFonts w:ascii="Arial" w:hAnsi="Arial" w:cs="Arial"/>
        </w:rPr>
        <w:t xml:space="preserve"> </w:t>
      </w:r>
      <w:r w:rsidR="006B297F" w:rsidRPr="00E834FB">
        <w:rPr>
          <w:rFonts w:ascii="Arial" w:hAnsi="Arial" w:cs="Arial"/>
        </w:rPr>
        <w:t>Attività di classi aperte (per piccoli gruppi)</w:t>
      </w:r>
    </w:p>
    <w:p w14:paraId="797B4F32" w14:textId="5007215F" w:rsidR="006B297F" w:rsidRPr="00E834FB" w:rsidRDefault="00000000" w:rsidP="00E834FB">
      <w:pPr>
        <w:suppressAutoHyphens/>
        <w:autoSpaceDE w:val="0"/>
        <w:spacing w:line="360" w:lineRule="auto"/>
        <w:ind w:left="993" w:hanging="436"/>
        <w:rPr>
          <w:rFonts w:ascii="Arial" w:hAnsi="Arial" w:cs="Arial"/>
          <w:b/>
        </w:rPr>
      </w:pPr>
      <w:sdt>
        <w:sdtPr>
          <w:rPr>
            <w:rFonts w:ascii="Arial" w:hAnsi="Arial" w:cs="Arial"/>
            <w:iCs/>
            <w:w w:val="105"/>
            <w:lang w:eastAsia="ar-SA"/>
          </w:rPr>
          <w:id w:val="-15496072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5080" w:rsidRPr="00E834FB">
            <w:rPr>
              <w:rFonts w:ascii="Segoe UI Symbol" w:eastAsia="MS Gothic" w:hAnsi="Segoe UI Symbol" w:cs="Segoe UI Symbol"/>
              <w:iCs/>
              <w:w w:val="105"/>
              <w:lang w:eastAsia="ar-SA"/>
            </w:rPr>
            <w:t>☐</w:t>
          </w:r>
        </w:sdtContent>
      </w:sdt>
      <w:r w:rsidR="00CE4002" w:rsidRPr="00E834FB">
        <w:rPr>
          <w:rFonts w:ascii="Arial" w:hAnsi="Arial" w:cs="Arial"/>
        </w:rPr>
        <w:t xml:space="preserve"> </w:t>
      </w:r>
      <w:r w:rsidR="006B297F" w:rsidRPr="00E834FB">
        <w:rPr>
          <w:rFonts w:ascii="Arial" w:hAnsi="Arial" w:cs="Arial"/>
        </w:rPr>
        <w:t>Attività all’esterno dell’ambiente scolastico</w:t>
      </w:r>
    </w:p>
    <w:p w14:paraId="0A9A2130" w14:textId="68A3DC2A" w:rsidR="006B297F" w:rsidRPr="00E834FB" w:rsidRDefault="00000000" w:rsidP="00E834FB">
      <w:pPr>
        <w:suppressAutoHyphens/>
        <w:autoSpaceDE w:val="0"/>
        <w:spacing w:line="360" w:lineRule="auto"/>
        <w:ind w:left="993" w:hanging="436"/>
        <w:rPr>
          <w:rFonts w:ascii="Arial" w:hAnsi="Arial" w:cs="Arial"/>
          <w:b/>
        </w:rPr>
      </w:pPr>
      <w:sdt>
        <w:sdtPr>
          <w:rPr>
            <w:rFonts w:ascii="Arial" w:hAnsi="Arial" w:cs="Arial"/>
            <w:iCs/>
            <w:w w:val="105"/>
            <w:lang w:eastAsia="ar-SA"/>
          </w:rPr>
          <w:id w:val="-1445765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002" w:rsidRPr="00E834FB">
            <w:rPr>
              <w:rFonts w:ascii="Segoe UI Symbol" w:eastAsia="MS Gothic" w:hAnsi="Segoe UI Symbol" w:cs="Segoe UI Symbol"/>
              <w:iCs/>
              <w:w w:val="105"/>
              <w:lang w:eastAsia="ar-SA"/>
            </w:rPr>
            <w:t>☐</w:t>
          </w:r>
        </w:sdtContent>
      </w:sdt>
      <w:r w:rsidR="00CE4002" w:rsidRPr="00E834FB">
        <w:rPr>
          <w:rFonts w:ascii="Arial" w:hAnsi="Arial" w:cs="Arial"/>
        </w:rPr>
        <w:t xml:space="preserve"> </w:t>
      </w:r>
      <w:r w:rsidR="006B297F" w:rsidRPr="00E834FB">
        <w:rPr>
          <w:rFonts w:ascii="Arial" w:hAnsi="Arial" w:cs="Arial"/>
        </w:rPr>
        <w:t xml:space="preserve">Attività di carattere culturale, formativo, socializzante </w:t>
      </w:r>
    </w:p>
    <w:p w14:paraId="2282D598" w14:textId="328FA555" w:rsidR="005E5080" w:rsidRDefault="005E508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A4481" w14:textId="77777777" w:rsidR="00430AF9" w:rsidRPr="00E834FB" w:rsidRDefault="00000000" w:rsidP="00430AF9">
      <w:pPr>
        <w:tabs>
          <w:tab w:val="left" w:pos="0"/>
        </w:tabs>
        <w:spacing w:line="360" w:lineRule="auto"/>
        <w:ind w:left="709" w:hanging="425"/>
        <w:rPr>
          <w:rFonts w:ascii="Arial" w:hAnsi="Arial" w:cs="Arial"/>
        </w:rPr>
      </w:pPr>
      <w:sdt>
        <w:sdtPr>
          <w:rPr>
            <w:rFonts w:ascii="Arial" w:hAnsi="Arial" w:cs="Arial"/>
            <w:iCs/>
            <w:w w:val="105"/>
            <w:lang w:eastAsia="ar-SA"/>
          </w:rPr>
          <w:id w:val="-656139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0AF9">
            <w:rPr>
              <w:rFonts w:ascii="MS Gothic" w:eastAsia="MS Gothic" w:hAnsi="MS Gothic" w:cs="Arial" w:hint="eastAsia"/>
              <w:iCs/>
              <w:w w:val="105"/>
              <w:lang w:eastAsia="ar-SA"/>
            </w:rPr>
            <w:t>☐</w:t>
          </w:r>
        </w:sdtContent>
      </w:sdt>
      <w:r w:rsidR="00430AF9" w:rsidRPr="00E834FB">
        <w:rPr>
          <w:rFonts w:ascii="Arial" w:hAnsi="Arial" w:cs="Arial"/>
          <w:iCs/>
          <w:w w:val="105"/>
          <w:lang w:eastAsia="ar-SA"/>
        </w:rPr>
        <w:t xml:space="preserve"> Altro (</w:t>
      </w:r>
      <w:r w:rsidR="00430AF9" w:rsidRPr="00E834FB">
        <w:rPr>
          <w:rFonts w:ascii="Arial" w:hAnsi="Arial" w:cs="Arial"/>
          <w:iCs/>
          <w:smallCaps/>
          <w:w w:val="105"/>
          <w:lang w:eastAsia="ar-SA"/>
        </w:rPr>
        <w:t>specificare</w:t>
      </w:r>
      <w:r w:rsidR="00430AF9" w:rsidRPr="00E834FB">
        <w:rPr>
          <w:rFonts w:ascii="Arial" w:hAnsi="Arial" w:cs="Arial"/>
          <w:iCs/>
          <w:w w:val="105"/>
          <w:lang w:eastAsia="ar-SA"/>
        </w:rPr>
        <w:t>)</w:t>
      </w:r>
      <w:r w:rsidR="00430AF9">
        <w:rPr>
          <w:rFonts w:ascii="Arial" w:hAnsi="Arial" w:cs="Arial"/>
          <w:iCs/>
          <w:w w:val="105"/>
          <w:lang w:eastAsia="ar-SA"/>
        </w:rPr>
        <w:t xml:space="preserve"> </w:t>
      </w:r>
      <w:sdt>
        <w:sdtPr>
          <w:rPr>
            <w:rFonts w:ascii="Arial" w:hAnsi="Arial" w:cs="Arial"/>
            <w:iCs/>
            <w:w w:val="105"/>
            <w:lang w:eastAsia="ar-SA"/>
          </w:rPr>
          <w:id w:val="872889454"/>
          <w:placeholder>
            <w:docPart w:val="4B5849AE8912490689AD81DA65528B1D"/>
          </w:placeholder>
          <w:showingPlcHdr/>
        </w:sdtPr>
        <w:sdtContent>
          <w:r w:rsidR="00430AF9" w:rsidRPr="00646008">
            <w:rPr>
              <w:rStyle w:val="Testosegnaposto"/>
            </w:rPr>
            <w:t>Fare clic o toccare qui per immettere il testo.</w:t>
          </w:r>
        </w:sdtContent>
      </w:sdt>
    </w:p>
    <w:p w14:paraId="1048F313" w14:textId="3C981CA4" w:rsidR="006B297F" w:rsidRPr="0021671D" w:rsidRDefault="006B297F" w:rsidP="006B297F">
      <w:pPr>
        <w:rPr>
          <w:rFonts w:ascii="Arial" w:hAnsi="Arial" w:cs="Arial"/>
          <w:b/>
          <w:sz w:val="28"/>
          <w:szCs w:val="28"/>
        </w:rPr>
      </w:pPr>
    </w:p>
    <w:p w14:paraId="59A1E4FC" w14:textId="21ECABC9" w:rsidR="006B297F" w:rsidRPr="0021671D" w:rsidRDefault="006B297F" w:rsidP="006B297F">
      <w:pPr>
        <w:keepNext/>
        <w:tabs>
          <w:tab w:val="num" w:pos="432"/>
        </w:tabs>
        <w:suppressAutoHyphens/>
        <w:spacing w:before="240" w:after="60"/>
        <w:outlineLvl w:val="0"/>
        <w:rPr>
          <w:rFonts w:ascii="Arial" w:hAnsi="Arial" w:cs="Arial"/>
          <w:b/>
          <w:bCs/>
          <w:kern w:val="1"/>
          <w:sz w:val="28"/>
          <w:szCs w:val="28"/>
          <w:lang w:val="x-none" w:eastAsia="ar-SA"/>
        </w:rPr>
      </w:pPr>
      <w:r w:rsidRPr="0021671D">
        <w:rPr>
          <w:rFonts w:ascii="Arial" w:hAnsi="Arial" w:cs="Arial"/>
          <w:b/>
          <w:bCs/>
          <w:kern w:val="1"/>
          <w:sz w:val="28"/>
          <w:szCs w:val="28"/>
          <w:lang w:eastAsia="ar-SA"/>
        </w:rPr>
        <w:t>8.</w:t>
      </w:r>
      <w:r w:rsidRPr="0021671D">
        <w:rPr>
          <w:rFonts w:ascii="Arial" w:hAnsi="Arial" w:cs="Arial"/>
          <w:b/>
          <w:bCs/>
          <w:kern w:val="1"/>
          <w:sz w:val="28"/>
          <w:szCs w:val="28"/>
          <w:lang w:val="x-none" w:eastAsia="ar-SA"/>
        </w:rPr>
        <w:t xml:space="preserve">Quadro riassuntivo degli strumenti compensativi e delle misure dispensative - parametri e criteri per la verifica/valutazione </w:t>
      </w:r>
    </w:p>
    <w:p w14:paraId="32DA8385" w14:textId="77777777" w:rsidR="006B297F" w:rsidRDefault="006B297F" w:rsidP="00AD4CC7">
      <w:pPr>
        <w:widowControl w:val="0"/>
        <w:kinsoku w:val="0"/>
        <w:jc w:val="both"/>
        <w:rPr>
          <w:rFonts w:ascii="Arial" w:hAnsi="Arial" w:cs="Arial"/>
          <w:sz w:val="20"/>
          <w:szCs w:val="20"/>
          <w:lang w:eastAsia="ar-SA"/>
        </w:rPr>
      </w:pPr>
      <w:r w:rsidRPr="0021671D">
        <w:rPr>
          <w:rFonts w:ascii="Arial" w:hAnsi="Arial" w:cs="Arial"/>
          <w:sz w:val="20"/>
          <w:szCs w:val="20"/>
          <w:lang w:eastAsia="ar-SA"/>
        </w:rPr>
        <w:t>(indicare quelli prescelti)</w:t>
      </w:r>
    </w:p>
    <w:tbl>
      <w:tblPr>
        <w:tblStyle w:val="Grigliatabella"/>
        <w:tblW w:w="9362" w:type="dxa"/>
        <w:jc w:val="center"/>
        <w:tblLook w:val="04A0" w:firstRow="1" w:lastRow="0" w:firstColumn="1" w:lastColumn="0" w:noHBand="0" w:noVBand="1"/>
      </w:tblPr>
      <w:tblGrid>
        <w:gridCol w:w="704"/>
        <w:gridCol w:w="709"/>
        <w:gridCol w:w="7949"/>
      </w:tblGrid>
      <w:tr w:rsidR="0017677E" w:rsidRPr="00F813DE" w14:paraId="7C3E3C93" w14:textId="77777777" w:rsidTr="00936662">
        <w:trPr>
          <w:trHeight w:val="1023"/>
          <w:jc w:val="center"/>
        </w:trPr>
        <w:tc>
          <w:tcPr>
            <w:tcW w:w="9362" w:type="dxa"/>
            <w:gridSpan w:val="3"/>
            <w:vAlign w:val="center"/>
          </w:tcPr>
          <w:p w14:paraId="7FC85547" w14:textId="77777777" w:rsidR="0017677E" w:rsidRDefault="0017677E" w:rsidP="00AD4CC7">
            <w:pPr>
              <w:suppressAutoHyphens/>
              <w:autoSpaceDE w:val="0"/>
              <w:snapToGrid w:val="0"/>
              <w:spacing w:before="120"/>
              <w:ind w:left="104" w:hanging="104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lang w:eastAsia="ar-SA"/>
              </w:rPr>
              <w:t>MISURE DISPENSATIVE</w:t>
            </w:r>
            <w:r w:rsidRPr="0021671D">
              <w:rPr>
                <w:rFonts w:ascii="Arial" w:hAnsi="Arial" w:cs="Arial"/>
                <w:b/>
                <w:bCs/>
                <w:vertAlign w:val="superscript"/>
                <w:lang w:eastAsia="ar-SA"/>
              </w:rPr>
              <w:footnoteReference w:id="1"/>
            </w:r>
          </w:p>
          <w:p w14:paraId="437C799B" w14:textId="77777777" w:rsidR="0017677E" w:rsidRPr="00EB47AC" w:rsidRDefault="0017677E" w:rsidP="00AD4CC7">
            <w:pPr>
              <w:suppressAutoHyphens/>
              <w:autoSpaceDE w:val="0"/>
              <w:snapToGrid w:val="0"/>
              <w:spacing w:before="120"/>
              <w:ind w:left="104" w:hanging="104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>
              <w:rPr>
                <w:rFonts w:ascii="Arial" w:hAnsi="Arial" w:cs="Arial"/>
                <w:b/>
                <w:bCs/>
                <w:lang w:eastAsia="ar-SA"/>
              </w:rPr>
              <w:t xml:space="preserve"> (legge 170/10, </w:t>
            </w:r>
            <w:r w:rsidRPr="0021671D">
              <w:rPr>
                <w:rFonts w:ascii="Arial" w:hAnsi="Arial" w:cs="Arial"/>
                <w:b/>
                <w:bCs/>
                <w:lang w:eastAsia="ar-SA"/>
              </w:rPr>
              <w:t>linee guida 12/07/11</w:t>
            </w:r>
            <w:r w:rsidRPr="00EB47AC">
              <w:rPr>
                <w:rFonts w:ascii="Arial" w:hAnsi="Arial" w:cs="Arial"/>
                <w:b/>
                <w:bCs/>
                <w:lang w:eastAsia="ar-SA"/>
              </w:rPr>
              <w:t>, Direttiva Ministeriale 2012)</w:t>
            </w:r>
          </w:p>
          <w:p w14:paraId="1952100B" w14:textId="77777777" w:rsidR="0017677E" w:rsidRPr="0021671D" w:rsidRDefault="0017677E" w:rsidP="00AD4CC7">
            <w:pPr>
              <w:spacing w:before="120"/>
              <w:jc w:val="center"/>
              <w:rPr>
                <w:rFonts w:ascii="Arial" w:hAnsi="Arial" w:cs="Arial"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color w:val="000000"/>
                <w:lang w:eastAsia="ar-SA"/>
              </w:rPr>
              <w:t>E INTERVENTI DI INDIVIDUALIZZAZIONE</w:t>
            </w:r>
          </w:p>
        </w:tc>
      </w:tr>
      <w:tr w:rsidR="0017677E" w:rsidRPr="00F813DE" w14:paraId="5DE3AA69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-1130394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7AA6D7A6" w14:textId="3389B7B7" w:rsidR="0017677E" w:rsidRPr="00F813DE" w:rsidRDefault="000C4DC9" w:rsidP="00093087">
                <w:pPr>
                  <w:jc w:val="center"/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6DABEC12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778C569D" w14:textId="77777777" w:rsidR="0017677E" w:rsidRPr="0021671D" w:rsidRDefault="0017677E" w:rsidP="00093087">
            <w:pPr>
              <w:rPr>
                <w:rFonts w:ascii="Arial" w:hAnsi="Arial" w:cs="Arial"/>
                <w:lang w:eastAsia="ar-SA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dalla lettura ad alta voce in classe</w:t>
            </w:r>
          </w:p>
        </w:tc>
      </w:tr>
      <w:tr w:rsidR="0017677E" w:rsidRPr="00F813DE" w14:paraId="2823199B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738519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020D7536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59563DC8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5C8CFF18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dall’uso dei quattro caratteri di scrittura nelle prime fasi dell’apprendimento</w:t>
            </w:r>
          </w:p>
        </w:tc>
      </w:tr>
      <w:tr w:rsidR="0017677E" w:rsidRPr="00F813DE" w14:paraId="49F2DF5F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-982781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659A19A3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63D6633F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32AA4A58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dall’uso del corsivo e dello stampato minuscolo</w:t>
            </w:r>
          </w:p>
        </w:tc>
      </w:tr>
      <w:tr w:rsidR="0017677E" w:rsidRPr="00F813DE" w14:paraId="399B7471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2083942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05700B58" w14:textId="6FEF28E9" w:rsidR="0017677E" w:rsidRPr="00F813DE" w:rsidRDefault="000C4DC9" w:rsidP="00093087">
                <w:pPr>
                  <w:jc w:val="center"/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366FDB8D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7C468CFB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dalla scrittura sotto dettatura di testi e/o appunti</w:t>
            </w:r>
          </w:p>
        </w:tc>
      </w:tr>
      <w:tr w:rsidR="0017677E" w:rsidRPr="00F813DE" w14:paraId="29CE0773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1951821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1BCEE540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6B3D85B0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323EAF0B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 ricopiare testi o espressioni matematiche dalla lavagna</w:t>
            </w:r>
          </w:p>
        </w:tc>
      </w:tr>
      <w:tr w:rsidR="0017677E" w:rsidRPr="00F813DE" w14:paraId="1165E953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-782029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60008112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0E647585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3EFD2AF6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dallo studio mnemonico delle tabelline, delle forme verbali, delle poesie</w:t>
            </w:r>
          </w:p>
        </w:tc>
      </w:tr>
      <w:tr w:rsidR="0017677E" w:rsidRPr="00F813DE" w14:paraId="17C6BBBE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-907687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0DB4D359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6D1CA7AA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7F5916A5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dall’utilizzo di tempi standard</w:t>
            </w:r>
          </w:p>
        </w:tc>
      </w:tr>
      <w:tr w:rsidR="0017677E" w:rsidRPr="00F813DE" w14:paraId="4E3C39D2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210155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3E1D2EFB" w14:textId="1E31B4F7" w:rsidR="0017677E" w:rsidRPr="00F813DE" w:rsidRDefault="00AD4CC7" w:rsidP="00093087">
                <w:pPr>
                  <w:jc w:val="center"/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00A02D8D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1C002FF3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Riduzione delle consegne senza modificare gli obiettivi</w:t>
            </w:r>
          </w:p>
        </w:tc>
      </w:tr>
      <w:tr w:rsidR="0017677E" w:rsidRPr="00F813DE" w14:paraId="5B269ACC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711853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778309A3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79159A5D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4CCFCE35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 un eccessivo carico di compiti con riadattamento e riduzione delle pagine da studiare, senza modificare gli obiettivi</w:t>
            </w:r>
          </w:p>
        </w:tc>
      </w:tr>
      <w:tr w:rsidR="0017677E" w:rsidRPr="00F813DE" w14:paraId="57EAB02A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4812729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730D7240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65E501E6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1D86D01D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dalla sovrapposizione di compiti e interrogazioni di più  materie</w:t>
            </w:r>
          </w:p>
        </w:tc>
      </w:tr>
      <w:tr w:rsidR="0017677E" w:rsidRPr="00F813DE" w14:paraId="0C853069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-1914610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61752DF9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677186D1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094DE635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parziale dallo studio della lingua straniera in forma scritta, che verrà valutata in percentuale minore rispetto all’orale non considerando errori ortografici e di spelling</w:t>
            </w:r>
          </w:p>
        </w:tc>
      </w:tr>
      <w:tr w:rsidR="0017677E" w:rsidRPr="00F813DE" w14:paraId="5FE7A1AB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644472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6C9EE59D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26DB9E17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524C9B1E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Integrazione dei libri di testo con appunti su supporto registrato, digitalizzato o cartaceo stampato  sintesi vocale, mappe, schemi, formulari</w:t>
            </w:r>
          </w:p>
        </w:tc>
      </w:tr>
      <w:tr w:rsidR="0017677E" w:rsidRPr="00F813DE" w14:paraId="162D261D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572789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5431F9CE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1C494821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4260C9DE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Accordo sulle modalità e i tempi delle verifiche scritte con possibilità di utilizzare supporti multimediali</w:t>
            </w:r>
          </w:p>
        </w:tc>
      </w:tr>
      <w:tr w:rsidR="0017677E" w:rsidRPr="00F813DE" w14:paraId="329304AA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-185302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5D1BDF8E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115C2D32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183E8C24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Accordo sui tempi e sulle modalità delle interrogazioni</w:t>
            </w:r>
          </w:p>
        </w:tc>
      </w:tr>
      <w:tr w:rsidR="0017677E" w:rsidRPr="00F813DE" w14:paraId="4487F8F6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-468592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4D26C174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62D854DB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203C4DF8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Nelle verifiche, riduzione e adattamento del numero degli esercizi senza modificare gli obiettivi</w:t>
            </w:r>
          </w:p>
        </w:tc>
      </w:tr>
      <w:tr w:rsidR="0017677E" w:rsidRPr="00F813DE" w14:paraId="68316043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-252520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2F66D55A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1713AB53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68A04985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Nelle verifiche scritte, utilizzo di domande a risposta multipla e (con possibilità di completamento e/o arricchimento con una  discussione orale);  riduzione al minimo delle domande a risposte aperte</w:t>
            </w:r>
          </w:p>
        </w:tc>
      </w:tr>
      <w:tr w:rsidR="0017677E" w:rsidRPr="00F813DE" w14:paraId="19D5EB73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-1882626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4946C83A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3B7C2366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2466E117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Lettura delle consegne degli esercizi e/o fornitura, durante le verifiche, di prove su supporto digitalizzato leggibili dalla sintesi vocale</w:t>
            </w:r>
          </w:p>
        </w:tc>
      </w:tr>
      <w:tr w:rsidR="0017677E" w:rsidRPr="00F813DE" w14:paraId="7D96F119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140323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3EB6682E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76C77889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5D681914" w14:textId="77777777" w:rsidR="0017677E" w:rsidRPr="00F813DE" w:rsidRDefault="0017677E" w:rsidP="00844E1F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Parziale sostituzione o completamento delle verifiche scritte con prove orali consentendo l’uso di schemi riadattati e/o mappe durante l’interrogazione</w:t>
            </w:r>
          </w:p>
        </w:tc>
      </w:tr>
      <w:tr w:rsidR="0017677E" w:rsidRPr="00F813DE" w14:paraId="20E80A49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1415282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22AC4E4F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4744FAD9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3C5841FB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Controllo, da parte dei docenti, della gestione del diario (corretta trascrizione di compiti/avvisi)</w:t>
            </w:r>
          </w:p>
        </w:tc>
      </w:tr>
      <w:tr w:rsidR="0017677E" w:rsidRPr="00F813DE" w14:paraId="13EDBF22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-448160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00DF4CAB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118CEDCD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668B955B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Valutazione dei procedimenti e non dei calcoli nella risoluzione dei problemi</w:t>
            </w:r>
          </w:p>
        </w:tc>
      </w:tr>
      <w:tr w:rsidR="0017677E" w:rsidRPr="00F813DE" w14:paraId="7CE505B8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-357897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22CA28E9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409036E8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779727F6" w14:textId="77777777" w:rsidR="0017677E" w:rsidRPr="00F813DE" w:rsidRDefault="0017677E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Valutazione del contenuto e non degli errori ortografici</w:t>
            </w:r>
          </w:p>
        </w:tc>
      </w:tr>
      <w:tr w:rsidR="0017677E" w:rsidRPr="00F813DE" w14:paraId="3EB8ADD6" w14:textId="77777777" w:rsidTr="00936662">
        <w:trPr>
          <w:jc w:val="center"/>
        </w:trPr>
        <w:sdt>
          <w:sdtPr>
            <w:rPr>
              <w:sz w:val="32"/>
              <w:szCs w:val="32"/>
            </w:rPr>
            <w:id w:val="1557584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vAlign w:val="center"/>
              </w:tcPr>
              <w:p w14:paraId="79195FB2" w14:textId="77777777" w:rsidR="0017677E" w:rsidRPr="00F813DE" w:rsidRDefault="0017677E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5D79399B" w14:textId="77777777" w:rsidR="0017677E" w:rsidRPr="00F813DE" w:rsidRDefault="0017677E" w:rsidP="0017677E">
            <w:pPr>
              <w:pStyle w:val="Paragrafoelenco"/>
              <w:numPr>
                <w:ilvl w:val="0"/>
                <w:numId w:val="25"/>
              </w:numPr>
              <w:suppressAutoHyphens w:val="0"/>
              <w:ind w:hanging="656"/>
              <w:jc w:val="center"/>
            </w:pPr>
          </w:p>
        </w:tc>
        <w:tc>
          <w:tcPr>
            <w:tcW w:w="7949" w:type="dxa"/>
            <w:vAlign w:val="center"/>
          </w:tcPr>
          <w:p w14:paraId="67F7A374" w14:textId="77777777" w:rsidR="0017677E" w:rsidRDefault="0017677E" w:rsidP="00093087">
            <w:pPr>
              <w:rPr>
                <w:rFonts w:ascii="Arial" w:hAnsi="Arial" w:cs="Arial"/>
                <w:lang w:eastAsia="ar-SA"/>
              </w:rPr>
            </w:pPr>
            <w:r w:rsidRPr="0021671D">
              <w:rPr>
                <w:rFonts w:ascii="Arial" w:hAnsi="Arial" w:cs="Arial"/>
                <w:lang w:eastAsia="ar-SA"/>
              </w:rPr>
              <w:t>Altro</w:t>
            </w:r>
            <w:r w:rsidR="00AD4CC7">
              <w:rPr>
                <w:rFonts w:ascii="Arial" w:hAnsi="Arial" w:cs="Arial"/>
                <w:lang w:eastAsia="ar-SA"/>
              </w:rPr>
              <w:t xml:space="preserve"> (specificare </w:t>
            </w:r>
            <w:r w:rsidR="00866131">
              <w:rPr>
                <w:rFonts w:ascii="Arial" w:hAnsi="Arial" w:cs="Arial"/>
                <w:lang w:eastAsia="ar-SA"/>
              </w:rPr>
              <w:t>di seguito</w:t>
            </w:r>
            <w:r w:rsidR="00977DFE">
              <w:rPr>
                <w:rFonts w:ascii="Arial" w:hAnsi="Arial" w:cs="Arial"/>
                <w:lang w:eastAsia="ar-SA"/>
              </w:rPr>
              <w:t>)</w:t>
            </w:r>
          </w:p>
          <w:p w14:paraId="0EA3D896" w14:textId="30CBCA69" w:rsidR="00016632" w:rsidRPr="00F813DE" w:rsidRDefault="00016632" w:rsidP="00093087">
            <w:pPr>
              <w:rPr>
                <w:sz w:val="32"/>
                <w:szCs w:val="32"/>
              </w:rPr>
            </w:pPr>
          </w:p>
        </w:tc>
      </w:tr>
    </w:tbl>
    <w:p w14:paraId="3F9069E2" w14:textId="77777777" w:rsidR="006B297F" w:rsidRPr="0021671D" w:rsidRDefault="006B297F" w:rsidP="006B297F">
      <w:pPr>
        <w:widowControl w:val="0"/>
        <w:kinsoku w:val="0"/>
        <w:jc w:val="both"/>
        <w:rPr>
          <w:rFonts w:ascii="Arial" w:hAnsi="Arial" w:cs="Arial"/>
          <w:lang w:eastAsia="ar-SA"/>
        </w:rPr>
      </w:pPr>
    </w:p>
    <w:p w14:paraId="466344EC" w14:textId="77777777" w:rsidR="006B297F" w:rsidRDefault="006B297F" w:rsidP="006B297F">
      <w:pPr>
        <w:suppressAutoHyphens/>
        <w:autoSpaceDE w:val="0"/>
        <w:rPr>
          <w:rFonts w:ascii="Arial" w:hAnsi="Arial" w:cs="Arial"/>
          <w:b/>
          <w:bCs/>
          <w:color w:val="000000"/>
          <w:w w:val="105"/>
          <w:lang w:eastAsia="ar-SA"/>
        </w:rPr>
      </w:pPr>
    </w:p>
    <w:tbl>
      <w:tblPr>
        <w:tblStyle w:val="Grigliatabella"/>
        <w:tblW w:w="9073" w:type="dxa"/>
        <w:jc w:val="center"/>
        <w:tblLook w:val="04A0" w:firstRow="1" w:lastRow="0" w:firstColumn="1" w:lastColumn="0" w:noHBand="0" w:noVBand="1"/>
      </w:tblPr>
      <w:tblGrid>
        <w:gridCol w:w="536"/>
        <w:gridCol w:w="741"/>
        <w:gridCol w:w="7796"/>
      </w:tblGrid>
      <w:tr w:rsidR="007F7323" w:rsidRPr="00F813DE" w14:paraId="04B8E0FA" w14:textId="77777777" w:rsidTr="00E57790">
        <w:trPr>
          <w:trHeight w:val="1023"/>
          <w:jc w:val="center"/>
        </w:trPr>
        <w:tc>
          <w:tcPr>
            <w:tcW w:w="9073" w:type="dxa"/>
            <w:gridSpan w:val="3"/>
            <w:vAlign w:val="center"/>
          </w:tcPr>
          <w:p w14:paraId="160A8D55" w14:textId="77777777" w:rsidR="007F7323" w:rsidRPr="0021671D" w:rsidRDefault="007F7323" w:rsidP="00093087">
            <w:pPr>
              <w:suppressAutoHyphens/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lang w:eastAsia="ar-SA"/>
              </w:rPr>
              <w:t xml:space="preserve">STRUMENTI COMPENSATIVI </w:t>
            </w:r>
          </w:p>
          <w:p w14:paraId="2DDCA529" w14:textId="77777777" w:rsidR="007F7323" w:rsidRPr="0021671D" w:rsidRDefault="007F7323" w:rsidP="00093087">
            <w:pPr>
              <w:spacing w:before="120" w:line="360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b/>
                <w:bCs/>
                <w:lang w:eastAsia="ar-SA"/>
              </w:rPr>
              <w:t>(legge 170/10,</w:t>
            </w:r>
            <w:r w:rsidRPr="0021671D">
              <w:rPr>
                <w:rFonts w:ascii="Arial" w:hAnsi="Arial" w:cs="Arial"/>
                <w:b/>
                <w:bCs/>
                <w:lang w:eastAsia="ar-SA"/>
              </w:rPr>
              <w:t>linee guida 12/07/11</w:t>
            </w:r>
            <w:r>
              <w:rPr>
                <w:rFonts w:ascii="Arial" w:hAnsi="Arial" w:cs="Arial"/>
                <w:b/>
                <w:bCs/>
                <w:lang w:eastAsia="ar-SA"/>
              </w:rPr>
              <w:t xml:space="preserve">, </w:t>
            </w:r>
            <w:r w:rsidRPr="00EB47AC">
              <w:rPr>
                <w:rFonts w:ascii="Arial" w:hAnsi="Arial" w:cs="Arial"/>
                <w:b/>
                <w:bCs/>
                <w:lang w:eastAsia="ar-SA"/>
              </w:rPr>
              <w:t>Direttiva Ministeriale 27 dicembre 2012)</w:t>
            </w:r>
          </w:p>
        </w:tc>
      </w:tr>
      <w:tr w:rsidR="007F7323" w:rsidRPr="00F813DE" w14:paraId="3F7EEF7E" w14:textId="77777777" w:rsidTr="00E57790">
        <w:trPr>
          <w:jc w:val="center"/>
        </w:trPr>
        <w:sdt>
          <w:sdtPr>
            <w:rPr>
              <w:sz w:val="32"/>
              <w:szCs w:val="32"/>
            </w:rPr>
            <w:id w:val="-323584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vAlign w:val="center"/>
              </w:tcPr>
              <w:p w14:paraId="439B8A72" w14:textId="77777777" w:rsidR="007F7323" w:rsidRPr="00F813DE" w:rsidRDefault="007F7323" w:rsidP="00093087">
                <w:pPr>
                  <w:jc w:val="center"/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41" w:type="dxa"/>
            <w:vAlign w:val="center"/>
          </w:tcPr>
          <w:p w14:paraId="411B1706" w14:textId="77777777" w:rsidR="007F7323" w:rsidRPr="00866131" w:rsidRDefault="007F7323" w:rsidP="00093087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C1</w:t>
            </w:r>
          </w:p>
        </w:tc>
        <w:tc>
          <w:tcPr>
            <w:tcW w:w="7796" w:type="dxa"/>
            <w:vAlign w:val="center"/>
          </w:tcPr>
          <w:p w14:paraId="474F1254" w14:textId="77777777" w:rsidR="007F7323" w:rsidRPr="0021671D" w:rsidRDefault="007F7323" w:rsidP="00093087">
            <w:pPr>
              <w:rPr>
                <w:rFonts w:ascii="Arial" w:hAnsi="Arial" w:cs="Arial"/>
                <w:lang w:eastAsia="ar-SA"/>
              </w:rPr>
            </w:pPr>
            <w:r w:rsidRPr="0021671D">
              <w:rPr>
                <w:rFonts w:ascii="Arial" w:hAnsi="Arial" w:cs="Arial"/>
                <w:lang w:eastAsia="ar-SA"/>
              </w:rPr>
              <w:t>Utilizzo di computer e tablet (possibilmente con stampante)</w:t>
            </w:r>
          </w:p>
        </w:tc>
      </w:tr>
      <w:tr w:rsidR="007F7323" w:rsidRPr="00F813DE" w14:paraId="4D7F537C" w14:textId="77777777" w:rsidTr="00E57790">
        <w:trPr>
          <w:jc w:val="center"/>
        </w:trPr>
        <w:sdt>
          <w:sdtPr>
            <w:rPr>
              <w:sz w:val="32"/>
              <w:szCs w:val="32"/>
            </w:rPr>
            <w:id w:val="-1146194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vAlign w:val="center"/>
              </w:tcPr>
              <w:p w14:paraId="03B6797D" w14:textId="77777777" w:rsidR="007F7323" w:rsidRPr="00F813DE" w:rsidRDefault="007F7323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41" w:type="dxa"/>
            <w:vAlign w:val="center"/>
          </w:tcPr>
          <w:p w14:paraId="0A5F532E" w14:textId="77777777" w:rsidR="007F7323" w:rsidRPr="00866131" w:rsidRDefault="007F7323" w:rsidP="00093087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C2</w:t>
            </w:r>
          </w:p>
        </w:tc>
        <w:tc>
          <w:tcPr>
            <w:tcW w:w="7796" w:type="dxa"/>
            <w:vAlign w:val="center"/>
          </w:tcPr>
          <w:p w14:paraId="0606C9FB" w14:textId="77777777" w:rsidR="007F7323" w:rsidRPr="00F813DE" w:rsidRDefault="007F7323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Utilizzo di programmi di video-scrittura con correttore ortografico (possibilmente vocale)  e con tecnologie di sintesi vocale (anche per le lingue straniere)</w:t>
            </w:r>
          </w:p>
        </w:tc>
      </w:tr>
      <w:tr w:rsidR="007F7323" w:rsidRPr="00F813DE" w14:paraId="4227D6F8" w14:textId="77777777" w:rsidTr="00E57790">
        <w:trPr>
          <w:jc w:val="center"/>
        </w:trPr>
        <w:sdt>
          <w:sdtPr>
            <w:rPr>
              <w:sz w:val="32"/>
              <w:szCs w:val="32"/>
            </w:rPr>
            <w:id w:val="-1055540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vAlign w:val="center"/>
              </w:tcPr>
              <w:p w14:paraId="28B2A9D2" w14:textId="77777777" w:rsidR="007F7323" w:rsidRPr="00F813DE" w:rsidRDefault="007F7323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41" w:type="dxa"/>
            <w:vAlign w:val="center"/>
          </w:tcPr>
          <w:p w14:paraId="692994BC" w14:textId="77777777" w:rsidR="007F7323" w:rsidRPr="00866131" w:rsidRDefault="007F7323" w:rsidP="00093087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C3</w:t>
            </w:r>
          </w:p>
        </w:tc>
        <w:tc>
          <w:tcPr>
            <w:tcW w:w="7796" w:type="dxa"/>
            <w:vAlign w:val="center"/>
          </w:tcPr>
          <w:p w14:paraId="7B3BDA04" w14:textId="77777777" w:rsidR="007F7323" w:rsidRPr="00F813DE" w:rsidRDefault="007F7323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 xml:space="preserve">Utilizzo di risorse audio (file audio digitali, audiolibri…). </w:t>
            </w:r>
          </w:p>
        </w:tc>
      </w:tr>
      <w:tr w:rsidR="007F7323" w:rsidRPr="00F813DE" w14:paraId="1E39D40E" w14:textId="77777777" w:rsidTr="00E57790">
        <w:trPr>
          <w:jc w:val="center"/>
        </w:trPr>
        <w:sdt>
          <w:sdtPr>
            <w:rPr>
              <w:sz w:val="32"/>
              <w:szCs w:val="32"/>
            </w:rPr>
            <w:id w:val="687419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vAlign w:val="center"/>
              </w:tcPr>
              <w:p w14:paraId="0D6ECA54" w14:textId="77777777" w:rsidR="007F7323" w:rsidRPr="00F813DE" w:rsidRDefault="007F7323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41" w:type="dxa"/>
            <w:vAlign w:val="center"/>
          </w:tcPr>
          <w:p w14:paraId="6E54B102" w14:textId="77777777" w:rsidR="007F7323" w:rsidRPr="00866131" w:rsidRDefault="007F7323" w:rsidP="00093087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C4</w:t>
            </w:r>
          </w:p>
        </w:tc>
        <w:tc>
          <w:tcPr>
            <w:tcW w:w="7796" w:type="dxa"/>
            <w:vAlign w:val="center"/>
          </w:tcPr>
          <w:p w14:paraId="42179848" w14:textId="77777777" w:rsidR="007F7323" w:rsidRPr="00F813DE" w:rsidRDefault="007F7323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Utilizzo del registratore digitale o di altri strumenti di registrazione per uso personale</w:t>
            </w:r>
          </w:p>
        </w:tc>
      </w:tr>
      <w:tr w:rsidR="007F7323" w:rsidRPr="00F813DE" w14:paraId="3DDB55C5" w14:textId="77777777" w:rsidTr="00E57790">
        <w:trPr>
          <w:jc w:val="center"/>
        </w:trPr>
        <w:sdt>
          <w:sdtPr>
            <w:rPr>
              <w:sz w:val="32"/>
              <w:szCs w:val="32"/>
            </w:rPr>
            <w:id w:val="145014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vAlign w:val="center"/>
              </w:tcPr>
              <w:p w14:paraId="2B88E505" w14:textId="77777777" w:rsidR="007F7323" w:rsidRPr="00F813DE" w:rsidRDefault="007F7323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41" w:type="dxa"/>
            <w:vAlign w:val="center"/>
          </w:tcPr>
          <w:p w14:paraId="3DC6B2AE" w14:textId="77777777" w:rsidR="007F7323" w:rsidRPr="00866131" w:rsidRDefault="007F7323" w:rsidP="00093087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C5</w:t>
            </w:r>
          </w:p>
        </w:tc>
        <w:tc>
          <w:tcPr>
            <w:tcW w:w="7796" w:type="dxa"/>
            <w:vAlign w:val="center"/>
          </w:tcPr>
          <w:p w14:paraId="0AC18A17" w14:textId="77777777" w:rsidR="007F7323" w:rsidRPr="00F813DE" w:rsidRDefault="007F7323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 xml:space="preserve">Utilizzo di ausili  per il calcolo (tavola pitagorica, linee dei numeri…) ed eventualmente della  calcolatrice con foglio di calcolo (possibilmente calcolatrice vocale) </w:t>
            </w:r>
          </w:p>
        </w:tc>
      </w:tr>
      <w:tr w:rsidR="007F7323" w:rsidRPr="00F813DE" w14:paraId="083D213B" w14:textId="77777777" w:rsidTr="00E57790">
        <w:trPr>
          <w:jc w:val="center"/>
        </w:trPr>
        <w:sdt>
          <w:sdtPr>
            <w:rPr>
              <w:sz w:val="32"/>
              <w:szCs w:val="32"/>
            </w:rPr>
            <w:id w:val="-2077728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vAlign w:val="center"/>
              </w:tcPr>
              <w:p w14:paraId="22763000" w14:textId="77777777" w:rsidR="007F7323" w:rsidRPr="00F813DE" w:rsidRDefault="007F7323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41" w:type="dxa"/>
            <w:vAlign w:val="center"/>
          </w:tcPr>
          <w:p w14:paraId="2B1C23C7" w14:textId="77777777" w:rsidR="007F7323" w:rsidRPr="00866131" w:rsidRDefault="007F7323" w:rsidP="00093087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C6</w:t>
            </w:r>
          </w:p>
        </w:tc>
        <w:tc>
          <w:tcPr>
            <w:tcW w:w="7796" w:type="dxa"/>
            <w:vAlign w:val="center"/>
          </w:tcPr>
          <w:p w14:paraId="71955079" w14:textId="77777777" w:rsidR="007F7323" w:rsidRPr="00F813DE" w:rsidRDefault="007F7323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Utilizzo di schemi, tabelle, mappe e diagrammi di flusso come supporto durante compiti e verifiche scritte</w:t>
            </w:r>
          </w:p>
        </w:tc>
      </w:tr>
      <w:tr w:rsidR="007F7323" w:rsidRPr="00F813DE" w14:paraId="5466EFFB" w14:textId="77777777" w:rsidTr="00E57790">
        <w:trPr>
          <w:jc w:val="center"/>
        </w:trPr>
        <w:sdt>
          <w:sdtPr>
            <w:rPr>
              <w:sz w:val="32"/>
              <w:szCs w:val="32"/>
            </w:rPr>
            <w:id w:val="1630667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vAlign w:val="center"/>
              </w:tcPr>
              <w:p w14:paraId="2C307DDF" w14:textId="77777777" w:rsidR="007F7323" w:rsidRPr="00F813DE" w:rsidRDefault="007F7323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41" w:type="dxa"/>
            <w:vAlign w:val="center"/>
          </w:tcPr>
          <w:p w14:paraId="5B5998A5" w14:textId="77777777" w:rsidR="007F7323" w:rsidRPr="00866131" w:rsidRDefault="007F7323" w:rsidP="00093087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C7</w:t>
            </w:r>
          </w:p>
        </w:tc>
        <w:tc>
          <w:tcPr>
            <w:tcW w:w="7796" w:type="dxa"/>
            <w:vAlign w:val="center"/>
          </w:tcPr>
          <w:p w14:paraId="1741DA78" w14:textId="77777777" w:rsidR="007F7323" w:rsidRPr="00F813DE" w:rsidRDefault="007F7323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Utilizzo di   formulari e di schemi e/o mappe delle varie discipline scientifiche come supporto durante compiti e verifiche scritte</w:t>
            </w:r>
          </w:p>
        </w:tc>
      </w:tr>
      <w:tr w:rsidR="007F7323" w:rsidRPr="00F813DE" w14:paraId="6F27B6D2" w14:textId="77777777" w:rsidTr="00E57790">
        <w:trPr>
          <w:jc w:val="center"/>
        </w:trPr>
        <w:sdt>
          <w:sdtPr>
            <w:rPr>
              <w:sz w:val="32"/>
              <w:szCs w:val="32"/>
            </w:rPr>
            <w:id w:val="-2021382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vAlign w:val="center"/>
              </w:tcPr>
              <w:p w14:paraId="0C11477B" w14:textId="77777777" w:rsidR="007F7323" w:rsidRPr="00F813DE" w:rsidRDefault="007F7323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41" w:type="dxa"/>
            <w:vAlign w:val="center"/>
          </w:tcPr>
          <w:p w14:paraId="0DEFDE41" w14:textId="77777777" w:rsidR="007F7323" w:rsidRPr="00866131" w:rsidRDefault="007F7323" w:rsidP="00093087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C8</w:t>
            </w:r>
          </w:p>
        </w:tc>
        <w:tc>
          <w:tcPr>
            <w:tcW w:w="7796" w:type="dxa"/>
            <w:vAlign w:val="center"/>
          </w:tcPr>
          <w:p w14:paraId="462E094D" w14:textId="77777777" w:rsidR="007F7323" w:rsidRPr="00F813DE" w:rsidRDefault="007F7323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7F7323" w:rsidRPr="00F813DE" w14:paraId="1C648C68" w14:textId="77777777" w:rsidTr="00E57790">
        <w:trPr>
          <w:jc w:val="center"/>
        </w:trPr>
        <w:sdt>
          <w:sdtPr>
            <w:rPr>
              <w:sz w:val="32"/>
              <w:szCs w:val="32"/>
            </w:rPr>
            <w:id w:val="1742128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vAlign w:val="center"/>
              </w:tcPr>
              <w:p w14:paraId="619D8D0C" w14:textId="77777777" w:rsidR="007F7323" w:rsidRPr="00F813DE" w:rsidRDefault="007F7323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41" w:type="dxa"/>
            <w:vAlign w:val="center"/>
          </w:tcPr>
          <w:p w14:paraId="743901D0" w14:textId="77777777" w:rsidR="007F7323" w:rsidRPr="00866131" w:rsidRDefault="007F7323" w:rsidP="00093087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C9</w:t>
            </w:r>
          </w:p>
        </w:tc>
        <w:tc>
          <w:tcPr>
            <w:tcW w:w="7796" w:type="dxa"/>
            <w:vAlign w:val="center"/>
          </w:tcPr>
          <w:p w14:paraId="4A077D73" w14:textId="77777777" w:rsidR="007F7323" w:rsidRPr="00F813DE" w:rsidRDefault="007F7323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 xml:space="preserve">Utilizzo di dizionari digitali (cd rom, risorse </w:t>
            </w:r>
            <w:r w:rsidRPr="0021671D">
              <w:rPr>
                <w:rFonts w:ascii="Arial" w:hAnsi="Arial" w:cs="Arial"/>
                <w:i/>
                <w:lang w:eastAsia="ar-SA"/>
              </w:rPr>
              <w:t>on line</w:t>
            </w:r>
            <w:r w:rsidRPr="0021671D">
              <w:rPr>
                <w:rFonts w:ascii="Arial" w:hAnsi="Arial" w:cs="Arial"/>
                <w:lang w:eastAsia="ar-SA"/>
              </w:rPr>
              <w:t>)</w:t>
            </w:r>
          </w:p>
        </w:tc>
      </w:tr>
      <w:tr w:rsidR="007F7323" w:rsidRPr="00F813DE" w14:paraId="73AC0B95" w14:textId="77777777" w:rsidTr="00E57790">
        <w:trPr>
          <w:jc w:val="center"/>
        </w:trPr>
        <w:sdt>
          <w:sdtPr>
            <w:rPr>
              <w:sz w:val="32"/>
              <w:szCs w:val="32"/>
            </w:rPr>
            <w:id w:val="1991130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vAlign w:val="center"/>
              </w:tcPr>
              <w:p w14:paraId="586B2D46" w14:textId="77777777" w:rsidR="007F7323" w:rsidRPr="00F813DE" w:rsidRDefault="007F7323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41" w:type="dxa"/>
            <w:vAlign w:val="center"/>
          </w:tcPr>
          <w:p w14:paraId="22B4B8D0" w14:textId="77777777" w:rsidR="007F7323" w:rsidRPr="00866131" w:rsidRDefault="007F7323" w:rsidP="00093087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C10</w:t>
            </w:r>
          </w:p>
        </w:tc>
        <w:tc>
          <w:tcPr>
            <w:tcW w:w="7796" w:type="dxa"/>
            <w:vAlign w:val="center"/>
          </w:tcPr>
          <w:p w14:paraId="0A22CA00" w14:textId="77777777" w:rsidR="007F7323" w:rsidRPr="00F813DE" w:rsidRDefault="007F7323" w:rsidP="00093087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Utilizzo di software didattici e compensativi (</w:t>
            </w:r>
            <w:r w:rsidRPr="0021671D">
              <w:rPr>
                <w:rFonts w:ascii="Arial" w:hAnsi="Arial" w:cs="Arial"/>
                <w:i/>
                <w:lang w:eastAsia="ar-SA"/>
              </w:rPr>
              <w:t>free</w:t>
            </w:r>
            <w:r w:rsidRPr="0021671D">
              <w:rPr>
                <w:rFonts w:ascii="Arial" w:hAnsi="Arial" w:cs="Arial"/>
                <w:lang w:eastAsia="ar-SA"/>
              </w:rPr>
              <w:t xml:space="preserve"> e/o commerciali) </w:t>
            </w:r>
          </w:p>
        </w:tc>
      </w:tr>
      <w:tr w:rsidR="007F7323" w:rsidRPr="00F813DE" w14:paraId="1A53B460" w14:textId="77777777" w:rsidTr="00E57790">
        <w:trPr>
          <w:jc w:val="center"/>
        </w:trPr>
        <w:sdt>
          <w:sdtPr>
            <w:rPr>
              <w:sz w:val="32"/>
              <w:szCs w:val="32"/>
            </w:rPr>
            <w:id w:val="-1871605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vAlign w:val="center"/>
              </w:tcPr>
              <w:p w14:paraId="2A454C11" w14:textId="77777777" w:rsidR="007F7323" w:rsidRPr="00F813DE" w:rsidRDefault="007F7323" w:rsidP="00093087">
                <w:pPr>
                  <w:jc w:val="center"/>
                  <w:rPr>
                    <w:sz w:val="32"/>
                    <w:szCs w:val="32"/>
                  </w:rPr>
                </w:pPr>
                <w:r w:rsidRPr="00F813D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41" w:type="dxa"/>
            <w:vAlign w:val="center"/>
          </w:tcPr>
          <w:p w14:paraId="3F83E23F" w14:textId="77777777" w:rsidR="007F7323" w:rsidRPr="00866131" w:rsidRDefault="007F7323" w:rsidP="00093087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C11</w:t>
            </w:r>
          </w:p>
        </w:tc>
        <w:tc>
          <w:tcPr>
            <w:tcW w:w="7796" w:type="dxa"/>
            <w:vAlign w:val="center"/>
          </w:tcPr>
          <w:p w14:paraId="09787684" w14:textId="77777777" w:rsidR="007F7323" w:rsidRDefault="007F7323" w:rsidP="00093087">
            <w:pPr>
              <w:rPr>
                <w:rFonts w:ascii="Arial" w:hAnsi="Arial" w:cs="Arial"/>
                <w:lang w:eastAsia="ar-SA"/>
              </w:rPr>
            </w:pPr>
            <w:r w:rsidRPr="0021671D">
              <w:rPr>
                <w:rFonts w:ascii="Arial" w:hAnsi="Arial" w:cs="Arial"/>
                <w:lang w:eastAsia="ar-SA"/>
              </w:rPr>
              <w:t>Altro</w:t>
            </w:r>
            <w:r w:rsidR="00866131">
              <w:rPr>
                <w:rFonts w:ascii="Arial" w:hAnsi="Arial" w:cs="Arial"/>
                <w:lang w:eastAsia="ar-SA"/>
              </w:rPr>
              <w:t xml:space="preserve"> (specificare di seguito)</w:t>
            </w:r>
          </w:p>
          <w:p w14:paraId="418B5BF6" w14:textId="533881E8" w:rsidR="00016632" w:rsidRPr="00F813DE" w:rsidRDefault="00016632" w:rsidP="00093087">
            <w:pPr>
              <w:rPr>
                <w:sz w:val="32"/>
                <w:szCs w:val="32"/>
              </w:rPr>
            </w:pPr>
          </w:p>
        </w:tc>
      </w:tr>
    </w:tbl>
    <w:p w14:paraId="023C12DD" w14:textId="77777777" w:rsidR="007F7323" w:rsidRDefault="007F7323" w:rsidP="006B297F">
      <w:pPr>
        <w:suppressAutoHyphens/>
        <w:autoSpaceDE w:val="0"/>
        <w:rPr>
          <w:rFonts w:ascii="Arial" w:hAnsi="Arial" w:cs="Arial"/>
          <w:b/>
          <w:bCs/>
          <w:color w:val="000000"/>
          <w:w w:val="105"/>
          <w:lang w:eastAsia="ar-SA"/>
        </w:rPr>
      </w:pPr>
    </w:p>
    <w:p w14:paraId="4E5D8FA1" w14:textId="77777777" w:rsidR="007F7323" w:rsidRPr="0021671D" w:rsidRDefault="007F7323" w:rsidP="006B297F">
      <w:pPr>
        <w:suppressAutoHyphens/>
        <w:autoSpaceDE w:val="0"/>
        <w:rPr>
          <w:rFonts w:ascii="Arial" w:hAnsi="Arial" w:cs="Arial"/>
          <w:b/>
          <w:bCs/>
          <w:color w:val="000000"/>
          <w:w w:val="105"/>
          <w:lang w:eastAsia="ar-SA"/>
        </w:rPr>
      </w:pPr>
    </w:p>
    <w:p w14:paraId="7E2DFDF8" w14:textId="77777777" w:rsidR="006B297F" w:rsidRDefault="006B297F" w:rsidP="006B297F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p w14:paraId="3746FE39" w14:textId="77777777" w:rsidR="006B297F" w:rsidRDefault="006B297F" w:rsidP="006B297F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p w14:paraId="25B1DDF7" w14:textId="77777777" w:rsidR="00E200D5" w:rsidRDefault="00E200D5" w:rsidP="006B297F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p w14:paraId="2A93721D" w14:textId="77777777" w:rsidR="00E200D5" w:rsidRDefault="00E200D5" w:rsidP="006B297F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p w14:paraId="54D75EFE" w14:textId="77777777" w:rsidR="00E200D5" w:rsidRDefault="00E200D5" w:rsidP="006B297F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p w14:paraId="4ED5CBA6" w14:textId="77777777" w:rsidR="00E200D5" w:rsidRDefault="00E200D5" w:rsidP="006B297F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p w14:paraId="44EFFD2A" w14:textId="77777777" w:rsidR="00E200D5" w:rsidRDefault="00E200D5" w:rsidP="006B297F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p w14:paraId="5758422B" w14:textId="77777777" w:rsidR="00E200D5" w:rsidRDefault="00E200D5" w:rsidP="006B297F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p w14:paraId="4DA99F1A" w14:textId="77777777" w:rsidR="00E200D5" w:rsidRDefault="00E200D5" w:rsidP="006B297F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p w14:paraId="42A1F5FC" w14:textId="77777777" w:rsidR="00E200D5" w:rsidRDefault="00E200D5" w:rsidP="006B297F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p w14:paraId="2CE59880" w14:textId="77777777" w:rsidR="00E200D5" w:rsidRDefault="00E200D5" w:rsidP="006B297F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p w14:paraId="607A5A80" w14:textId="77777777" w:rsidR="00E200D5" w:rsidRDefault="00E200D5" w:rsidP="006B297F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p w14:paraId="1E798BCB" w14:textId="77777777" w:rsidR="006B297F" w:rsidRPr="0021671D" w:rsidRDefault="006B297F" w:rsidP="006B297F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tbl>
      <w:tblPr>
        <w:tblW w:w="9248" w:type="dxa"/>
        <w:jc w:val="center"/>
        <w:tblLayout w:type="fixed"/>
        <w:tblLook w:val="0000" w:firstRow="0" w:lastRow="0" w:firstColumn="0" w:lastColumn="0" w:noHBand="0" w:noVBand="0"/>
      </w:tblPr>
      <w:tblGrid>
        <w:gridCol w:w="3823"/>
        <w:gridCol w:w="5425"/>
      </w:tblGrid>
      <w:tr w:rsidR="006B297F" w:rsidRPr="0021671D" w14:paraId="3F8075B5" w14:textId="77777777" w:rsidTr="00E57790">
        <w:trPr>
          <w:trHeight w:val="719"/>
          <w:jc w:val="center"/>
        </w:trPr>
        <w:tc>
          <w:tcPr>
            <w:tcW w:w="9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4A591" w14:textId="2B1C33A1" w:rsidR="006B297F" w:rsidRPr="0021671D" w:rsidRDefault="006B297F" w:rsidP="002D5A7A">
            <w:pPr>
              <w:widowControl w:val="0"/>
              <w:kinsoku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PROPOSTE DI ADEGUAMENTI-ARRICCHIMENTI  DELLA DIDATTICA “PER LA CLASSE” IN RELAZIONE AGLI STRUMENTI/STRATEGIE INTRODOTTI PER L’ALLIEVO CON BES</w:t>
            </w:r>
          </w:p>
        </w:tc>
      </w:tr>
      <w:tr w:rsidR="006B297F" w:rsidRPr="00866131" w14:paraId="20D35AF3" w14:textId="77777777" w:rsidTr="00844E1F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C28E95" w14:textId="78E8BD86" w:rsidR="006B297F" w:rsidRPr="00053489" w:rsidRDefault="006B297F" w:rsidP="002D5A7A">
            <w:pPr>
              <w:widowControl w:val="0"/>
              <w:kinsoku w:val="0"/>
              <w:spacing w:before="120" w:after="120"/>
              <w:jc w:val="center"/>
              <w:rPr>
                <w:rFonts w:ascii="Arial" w:hAnsi="Arial" w:cs="Arial"/>
                <w:b/>
                <w:bCs/>
                <w:smallCaps/>
                <w:w w:val="105"/>
                <w:sz w:val="20"/>
                <w:szCs w:val="20"/>
                <w:lang w:eastAsia="ar-SA"/>
              </w:rPr>
            </w:pPr>
            <w:r w:rsidRPr="00053489">
              <w:rPr>
                <w:rFonts w:ascii="Arial" w:hAnsi="Arial" w:cs="Arial"/>
                <w:b/>
                <w:bCs/>
                <w:smallCaps/>
                <w:w w:val="105"/>
                <w:sz w:val="20"/>
                <w:szCs w:val="20"/>
                <w:lang w:eastAsia="ar-SA"/>
              </w:rPr>
              <w:t>Strumenti/strategie di potenziamento-compensazione scelti per l’allievo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7E89C" w14:textId="77777777" w:rsidR="006B297F" w:rsidRPr="00053489" w:rsidRDefault="006B297F" w:rsidP="002D5A7A">
            <w:pPr>
              <w:widowControl w:val="0"/>
              <w:kinsoku w:val="0"/>
              <w:spacing w:before="120" w:after="120"/>
              <w:jc w:val="center"/>
              <w:rPr>
                <w:rFonts w:ascii="Arial" w:hAnsi="Arial" w:cs="Arial"/>
                <w:b/>
                <w:bCs/>
                <w:smallCaps/>
                <w:w w:val="105"/>
                <w:sz w:val="20"/>
                <w:szCs w:val="20"/>
                <w:lang w:eastAsia="ar-SA"/>
              </w:rPr>
            </w:pPr>
            <w:r w:rsidRPr="00053489">
              <w:rPr>
                <w:rFonts w:ascii="Arial" w:hAnsi="Arial" w:cs="Arial"/>
                <w:b/>
                <w:bCs/>
                <w:smallCaps/>
                <w:w w:val="105"/>
                <w:sz w:val="20"/>
                <w:szCs w:val="20"/>
                <w:lang w:eastAsia="ar-SA"/>
              </w:rPr>
              <w:t>Proposte di modifiche per la classe</w:t>
            </w:r>
          </w:p>
        </w:tc>
      </w:tr>
      <w:tr w:rsidR="006B297F" w:rsidRPr="0021671D" w14:paraId="20D8B51A" w14:textId="77777777" w:rsidTr="00844E1F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90F96" w14:textId="77777777" w:rsidR="006B297F" w:rsidRDefault="006B297F" w:rsidP="004164D3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  <w:p w14:paraId="6754F18B" w14:textId="77777777" w:rsidR="00844E1F" w:rsidRPr="0021671D" w:rsidRDefault="00844E1F" w:rsidP="004164D3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5676" w14:textId="77777777" w:rsidR="006B297F" w:rsidRPr="0021671D" w:rsidRDefault="006B297F" w:rsidP="004164D3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6B297F" w:rsidRPr="0021671D" w14:paraId="11C7E57D" w14:textId="77777777" w:rsidTr="00844E1F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56ED2" w14:textId="77777777" w:rsidR="006B297F" w:rsidRDefault="006B297F" w:rsidP="004164D3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  <w:p w14:paraId="34A85DD1" w14:textId="77777777" w:rsidR="00844E1F" w:rsidRPr="0021671D" w:rsidRDefault="00844E1F" w:rsidP="004164D3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FDAF" w14:textId="77777777" w:rsidR="006B297F" w:rsidRPr="0021671D" w:rsidRDefault="006B297F" w:rsidP="004164D3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6B297F" w:rsidRPr="0021671D" w14:paraId="7E6E1B9F" w14:textId="77777777" w:rsidTr="00844E1F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75CB0" w14:textId="77777777" w:rsidR="006B297F" w:rsidRDefault="006B297F" w:rsidP="004164D3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  <w:p w14:paraId="3CBBA7C1" w14:textId="77777777" w:rsidR="00844E1F" w:rsidRPr="0021671D" w:rsidRDefault="00844E1F" w:rsidP="004164D3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6B90" w14:textId="77777777" w:rsidR="006B297F" w:rsidRPr="0021671D" w:rsidRDefault="006B297F" w:rsidP="004164D3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6B297F" w:rsidRPr="0021671D" w14:paraId="61B7FF34" w14:textId="77777777" w:rsidTr="00844E1F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B8918" w14:textId="77777777" w:rsidR="006B297F" w:rsidRDefault="006B297F" w:rsidP="004164D3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  <w:p w14:paraId="61269853" w14:textId="77777777" w:rsidR="00844E1F" w:rsidRPr="0021671D" w:rsidRDefault="00844E1F" w:rsidP="004164D3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81D8" w14:textId="77777777" w:rsidR="006B297F" w:rsidRPr="0021671D" w:rsidRDefault="006B297F" w:rsidP="00053489">
            <w:pPr>
              <w:widowControl w:val="0"/>
              <w:kinsoku w:val="0"/>
              <w:snapToGrid w:val="0"/>
              <w:ind w:right="-27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6B297F" w:rsidRPr="0021671D" w14:paraId="0697F27B" w14:textId="77777777" w:rsidTr="00844E1F">
        <w:tblPrEx>
          <w:tblCellMar>
            <w:left w:w="70" w:type="dxa"/>
            <w:right w:w="70" w:type="dxa"/>
          </w:tblCellMar>
        </w:tblPrEx>
        <w:trPr>
          <w:trHeight w:val="244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F9BEE" w14:textId="77777777" w:rsidR="006B297F" w:rsidRDefault="006B297F" w:rsidP="004164D3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  <w:p w14:paraId="6AC64F85" w14:textId="77777777" w:rsidR="00844E1F" w:rsidRPr="0021671D" w:rsidRDefault="00844E1F" w:rsidP="004164D3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9528" w14:textId="77777777" w:rsidR="006B297F" w:rsidRPr="0021671D" w:rsidRDefault="006B297F" w:rsidP="004164D3">
            <w:pPr>
              <w:widowControl w:val="0"/>
              <w:suppressAutoHyphens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6B297F" w:rsidRPr="0021671D" w14:paraId="7FD77FCC" w14:textId="77777777" w:rsidTr="00844E1F">
        <w:tblPrEx>
          <w:tblCellMar>
            <w:left w:w="70" w:type="dxa"/>
            <w:right w:w="70" w:type="dxa"/>
          </w:tblCellMar>
        </w:tblPrEx>
        <w:trPr>
          <w:trHeight w:val="285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BD300" w14:textId="77777777" w:rsidR="006B297F" w:rsidRDefault="006B297F" w:rsidP="004164D3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  <w:p w14:paraId="0E3E0F16" w14:textId="77777777" w:rsidR="00844E1F" w:rsidRPr="0021671D" w:rsidRDefault="00844E1F" w:rsidP="004164D3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6D85" w14:textId="77777777" w:rsidR="006B297F" w:rsidRPr="0021671D" w:rsidRDefault="006B297F" w:rsidP="004164D3">
            <w:pPr>
              <w:widowControl w:val="0"/>
              <w:suppressAutoHyphens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</w:tbl>
    <w:p w14:paraId="65CBBC46" w14:textId="77777777" w:rsidR="006B297F" w:rsidRPr="0021671D" w:rsidRDefault="006B297F" w:rsidP="006B297F">
      <w:pPr>
        <w:pStyle w:val="Paragrafoelenco"/>
        <w:autoSpaceDE w:val="0"/>
        <w:ind w:left="0"/>
        <w:rPr>
          <w:rFonts w:ascii="Arial" w:hAnsi="Arial" w:cs="Arial"/>
        </w:rPr>
      </w:pPr>
    </w:p>
    <w:p w14:paraId="5402B1F4" w14:textId="77777777" w:rsidR="006B297F" w:rsidRPr="00536218" w:rsidRDefault="006B297F" w:rsidP="00844E1F">
      <w:pPr>
        <w:pStyle w:val="Testonotaapidipagina"/>
        <w:jc w:val="both"/>
        <w:rPr>
          <w:rFonts w:ascii="Arial" w:hAnsi="Arial" w:cs="Arial"/>
          <w:lang w:val="it-IT"/>
        </w:rPr>
      </w:pPr>
      <w:r w:rsidRPr="00536218">
        <w:rPr>
          <w:rFonts w:ascii="Arial" w:hAnsi="Arial" w:cs="Arial"/>
          <w:lang w:val="it-IT"/>
        </w:rPr>
        <w:t xml:space="preserve">Si ricorda che </w:t>
      </w:r>
      <w:r w:rsidRPr="00536218">
        <w:rPr>
          <w:rFonts w:ascii="Arial" w:hAnsi="Arial" w:cs="Arial"/>
          <w:b/>
          <w:lang w:val="it-IT"/>
        </w:rPr>
        <w:t>molti strumenti compensativi non costituiscono un ausilio “eccezionale” o alternativo</w:t>
      </w:r>
      <w:r w:rsidRPr="00536218">
        <w:rPr>
          <w:rFonts w:ascii="Arial" w:hAnsi="Arial" w:cs="Arial"/>
          <w:lang w:val="it-IT"/>
        </w:rPr>
        <w:t xml:space="preserve"> a quelli utilizzabili nella didattica “ordinaria” per tutta la classe; al contrario, essi possono rappresentare </w:t>
      </w:r>
    </w:p>
    <w:p w14:paraId="0671C665" w14:textId="77777777" w:rsidR="006B297F" w:rsidRPr="00536218" w:rsidRDefault="006B297F" w:rsidP="00844E1F">
      <w:pPr>
        <w:pStyle w:val="Testonotaapidipagina"/>
        <w:jc w:val="both"/>
        <w:rPr>
          <w:rFonts w:ascii="Arial" w:hAnsi="Arial" w:cs="Arial"/>
          <w:lang w:val="it-IT"/>
        </w:rPr>
      </w:pPr>
      <w:r w:rsidRPr="00536218">
        <w:rPr>
          <w:rFonts w:ascii="Arial" w:hAnsi="Arial" w:cs="Arial"/>
          <w:lang w:val="it-IT"/>
        </w:rPr>
        <w:t xml:space="preserve"> </w:t>
      </w:r>
      <w:r w:rsidRPr="00536218">
        <w:rPr>
          <w:rFonts w:ascii="Arial" w:hAnsi="Arial" w:cs="Arial"/>
          <w:b/>
          <w:lang w:val="it-IT"/>
        </w:rPr>
        <w:t xml:space="preserve">un’ occasione di  arricchimento e differenziazione della didattica a favore di  tutti gli studenti </w:t>
      </w:r>
      <w:r w:rsidRPr="00536218">
        <w:rPr>
          <w:rFonts w:ascii="Arial" w:hAnsi="Arial" w:cs="Arial"/>
          <w:lang w:val="it-IT"/>
        </w:rPr>
        <w:t xml:space="preserve"> (come ad esempio per quanto riguarda l’uso delle mappe concettuali o di altri organizzatori concettuali e di  supporti informatici ). Si consiglia di esplicitare/documentare </w:t>
      </w:r>
      <w:r w:rsidRPr="00536218">
        <w:rPr>
          <w:rFonts w:ascii="Arial" w:hAnsi="Arial" w:cs="Arial"/>
          <w:b/>
          <w:lang w:val="it-IT"/>
        </w:rPr>
        <w:t>i miglioramenti della didattica  per tutti</w:t>
      </w:r>
      <w:r w:rsidRPr="00536218">
        <w:rPr>
          <w:rFonts w:ascii="Arial" w:hAnsi="Arial" w:cs="Arial"/>
          <w:lang w:val="it-IT"/>
        </w:rPr>
        <w:t xml:space="preserve"> in tal senso,  attraverso la compilazione della tabella sopra riportata. Tali azioni contribuiranno all’individuazione/integrazione di processi di miglioramento dell’inclusione scolastica da esplicitare nel </w:t>
      </w:r>
      <w:r w:rsidRPr="00536218">
        <w:rPr>
          <w:rFonts w:ascii="Arial" w:hAnsi="Arial" w:cs="Arial"/>
          <w:b/>
          <w:lang w:val="it-IT"/>
        </w:rPr>
        <w:t>Piano Annuale dell’Inclusione (PAI)</w:t>
      </w:r>
      <w:r w:rsidRPr="00536218">
        <w:rPr>
          <w:rFonts w:ascii="Arial" w:hAnsi="Arial" w:cs="Arial"/>
          <w:lang w:val="it-IT"/>
        </w:rPr>
        <w:t xml:space="preserve"> e favoriranno il raccordo tra i documenti.</w:t>
      </w:r>
    </w:p>
    <w:p w14:paraId="55D4C19E" w14:textId="4725FB7D" w:rsidR="006B297F" w:rsidRPr="001C7FB2" w:rsidRDefault="006B297F" w:rsidP="006B297F">
      <w:pPr>
        <w:pStyle w:val="Paragrafoelenco"/>
        <w:autoSpaceDE w:val="0"/>
        <w:ind w:left="0"/>
        <w:rPr>
          <w:rFonts w:ascii="Arial" w:hAnsi="Arial" w:cs="Arial"/>
          <w:bCs/>
          <w:i/>
          <w:iCs/>
        </w:rPr>
      </w:pPr>
    </w:p>
    <w:p w14:paraId="360A4212" w14:textId="77777777" w:rsidR="006B297F" w:rsidRDefault="006B297F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6E3742C3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4E1AFFA5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1048EF1D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6AFC84EA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05A0D333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0962A87D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2D576989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5F1996A9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1C12277D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2B0D5EB9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4AAB683E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7D95D794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513C3888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6C9B91C3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0894F938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129C0B02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6376D3CB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26655A12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596A30A1" w14:textId="77777777" w:rsidR="00DA349A" w:rsidRDefault="00DA349A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42957B10" w14:textId="77777777" w:rsidR="006B297F" w:rsidRPr="0021671D" w:rsidRDefault="006B297F" w:rsidP="006B297F">
      <w:pPr>
        <w:autoSpaceDE w:val="0"/>
        <w:rPr>
          <w:rFonts w:ascii="Arial" w:hAnsi="Arial" w:cs="Arial"/>
          <w:b/>
          <w:sz w:val="28"/>
          <w:szCs w:val="28"/>
        </w:rPr>
      </w:pPr>
      <w:r w:rsidRPr="0021671D">
        <w:rPr>
          <w:rFonts w:ascii="Arial" w:hAnsi="Arial" w:cs="Arial"/>
          <w:b/>
          <w:sz w:val="28"/>
          <w:szCs w:val="28"/>
        </w:rPr>
        <w:t>9.CRITERI E MODALITÀ DI VERIFICA E VALUTAZIONE</w:t>
      </w:r>
    </w:p>
    <w:p w14:paraId="7B9EFC6F" w14:textId="77777777" w:rsidR="006B297F" w:rsidRPr="0021671D" w:rsidRDefault="006B297F" w:rsidP="00A97583">
      <w:pPr>
        <w:autoSpaceDE w:val="0"/>
        <w:spacing w:line="360" w:lineRule="auto"/>
        <w:rPr>
          <w:rFonts w:ascii="Arial" w:hAnsi="Arial" w:cs="Arial"/>
          <w:i/>
          <w:sz w:val="20"/>
          <w:szCs w:val="20"/>
        </w:rPr>
      </w:pPr>
      <w:r w:rsidRPr="0021671D">
        <w:rPr>
          <w:rFonts w:ascii="Arial" w:hAnsi="Arial" w:cs="Arial"/>
          <w:i/>
        </w:rPr>
        <w:t xml:space="preserve">      </w:t>
      </w:r>
      <w:r w:rsidRPr="0021671D">
        <w:rPr>
          <w:rFonts w:ascii="Arial" w:hAnsi="Arial" w:cs="Arial"/>
          <w:i/>
          <w:sz w:val="20"/>
          <w:szCs w:val="20"/>
        </w:rPr>
        <w:t>(N.B. validi anche in sede di esame)</w:t>
      </w:r>
    </w:p>
    <w:p w14:paraId="1D47368C" w14:textId="77777777" w:rsidR="006B297F" w:rsidRPr="0021671D" w:rsidRDefault="006B297F" w:rsidP="00A97583">
      <w:pPr>
        <w:autoSpaceDE w:val="0"/>
        <w:spacing w:line="360" w:lineRule="auto"/>
        <w:rPr>
          <w:rFonts w:ascii="Arial" w:hAnsi="Arial" w:cs="Arial"/>
          <w:iCs/>
        </w:rPr>
      </w:pPr>
      <w:r w:rsidRPr="0021671D">
        <w:rPr>
          <w:rFonts w:ascii="Arial" w:hAnsi="Arial" w:cs="Arial"/>
          <w:iCs/>
        </w:rPr>
        <w:t>Si concordano:</w:t>
      </w:r>
    </w:p>
    <w:p w14:paraId="50045507" w14:textId="2DE3B695" w:rsidR="006B297F" w:rsidRPr="0021671D" w:rsidRDefault="00000000" w:rsidP="00A97583">
      <w:pPr>
        <w:tabs>
          <w:tab w:val="left" w:pos="142"/>
        </w:tabs>
        <w:suppressAutoHyphens/>
        <w:autoSpaceDE w:val="0"/>
        <w:spacing w:line="360" w:lineRule="auto"/>
        <w:ind w:left="360" w:hanging="360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sz w:val="32"/>
            <w:szCs w:val="32"/>
          </w:rPr>
          <w:id w:val="-1454784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6632" w:rsidRPr="00016632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016632">
        <w:rPr>
          <w:rFonts w:ascii="Arial" w:hAnsi="Arial" w:cs="Arial"/>
          <w:iCs/>
        </w:rPr>
        <w:t xml:space="preserve"> </w:t>
      </w:r>
      <w:r w:rsidR="006B297F" w:rsidRPr="0021671D">
        <w:rPr>
          <w:rFonts w:ascii="Arial" w:hAnsi="Arial" w:cs="Arial"/>
          <w:iCs/>
        </w:rPr>
        <w:t>verifiche orali programmate;</w:t>
      </w:r>
    </w:p>
    <w:p w14:paraId="513EC1E9" w14:textId="286B86D6" w:rsidR="006B297F" w:rsidRPr="0021671D" w:rsidRDefault="00000000" w:rsidP="00A97583">
      <w:pPr>
        <w:suppressAutoHyphens/>
        <w:autoSpaceDE w:val="0"/>
        <w:spacing w:line="360" w:lineRule="auto"/>
        <w:ind w:left="360" w:hanging="360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sz w:val="32"/>
            <w:szCs w:val="32"/>
          </w:rPr>
          <w:id w:val="1772660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6218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016632">
        <w:rPr>
          <w:rFonts w:ascii="Arial" w:hAnsi="Arial" w:cs="Arial"/>
          <w:iCs/>
        </w:rPr>
        <w:t xml:space="preserve"> </w:t>
      </w:r>
      <w:r w:rsidR="006B297F" w:rsidRPr="0021671D">
        <w:rPr>
          <w:rFonts w:ascii="Arial" w:hAnsi="Arial" w:cs="Arial"/>
          <w:iCs/>
        </w:rPr>
        <w:t xml:space="preserve">compensazione con prove orali di compiti scritti; </w:t>
      </w:r>
    </w:p>
    <w:p w14:paraId="6FA1F5B6" w14:textId="13FC3296" w:rsidR="006B297F" w:rsidRPr="0021671D" w:rsidRDefault="00000000" w:rsidP="00A97583">
      <w:pPr>
        <w:suppressAutoHyphens/>
        <w:autoSpaceDE w:val="0"/>
        <w:spacing w:line="360" w:lineRule="auto"/>
        <w:ind w:left="360" w:hanging="360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sz w:val="32"/>
            <w:szCs w:val="32"/>
          </w:rPr>
          <w:id w:val="1901170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6632" w:rsidRPr="00016632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016632">
        <w:rPr>
          <w:rFonts w:ascii="Arial" w:hAnsi="Arial" w:cs="Arial"/>
          <w:iCs/>
        </w:rPr>
        <w:t xml:space="preserve"> </w:t>
      </w:r>
      <w:r w:rsidR="006B297F" w:rsidRPr="0021671D">
        <w:rPr>
          <w:rFonts w:ascii="Arial" w:hAnsi="Arial" w:cs="Arial"/>
          <w:iCs/>
        </w:rPr>
        <w:t>facilitare la decodifica della consegna e del testo;</w:t>
      </w:r>
    </w:p>
    <w:p w14:paraId="335C40CD" w14:textId="1669F6AC" w:rsidR="006B297F" w:rsidRPr="0021671D" w:rsidRDefault="00000000" w:rsidP="00A97583">
      <w:pPr>
        <w:suppressAutoHyphens/>
        <w:autoSpaceDE w:val="0"/>
        <w:spacing w:line="360" w:lineRule="auto"/>
        <w:ind w:left="360" w:hanging="360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sz w:val="32"/>
            <w:szCs w:val="32"/>
          </w:rPr>
          <w:id w:val="-1111589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6632" w:rsidRPr="00016632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016632">
        <w:rPr>
          <w:rFonts w:ascii="Arial" w:hAnsi="Arial" w:cs="Arial"/>
          <w:iCs/>
        </w:rPr>
        <w:t xml:space="preserve"> </w:t>
      </w:r>
      <w:r w:rsidR="006B297F" w:rsidRPr="0021671D">
        <w:rPr>
          <w:rFonts w:ascii="Arial" w:hAnsi="Arial" w:cs="Arial"/>
          <w:iCs/>
        </w:rPr>
        <w:t>programmare tempi più lunghi per l’esecuzione delle prove;</w:t>
      </w:r>
    </w:p>
    <w:p w14:paraId="752ED1B6" w14:textId="67F53E76" w:rsidR="006B297F" w:rsidRPr="0021671D" w:rsidRDefault="00000000" w:rsidP="00A97583">
      <w:pPr>
        <w:tabs>
          <w:tab w:val="num" w:pos="720"/>
        </w:tabs>
        <w:suppressAutoHyphens/>
        <w:autoSpaceDE w:val="0"/>
        <w:spacing w:line="360" w:lineRule="auto"/>
        <w:ind w:left="360" w:hanging="360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sz w:val="32"/>
            <w:szCs w:val="32"/>
          </w:rPr>
          <w:id w:val="481045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6632" w:rsidRPr="00016632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016632">
        <w:rPr>
          <w:rFonts w:ascii="Arial" w:hAnsi="Arial" w:cs="Arial"/>
          <w:iCs/>
        </w:rPr>
        <w:t xml:space="preserve"> </w:t>
      </w:r>
      <w:r w:rsidR="006B297F" w:rsidRPr="0021671D">
        <w:rPr>
          <w:rFonts w:ascii="Arial" w:hAnsi="Arial" w:cs="Arial"/>
          <w:iCs/>
        </w:rPr>
        <w:t>uso di mediatori didattici durante le prove scritte e orali (mappe mentali, mappe cognitive);</w:t>
      </w:r>
    </w:p>
    <w:p w14:paraId="203019C5" w14:textId="4DF27507" w:rsidR="006B297F" w:rsidRPr="0021671D" w:rsidRDefault="00000000" w:rsidP="00A97583">
      <w:pPr>
        <w:tabs>
          <w:tab w:val="num" w:pos="720"/>
        </w:tabs>
        <w:suppressAutoHyphens/>
        <w:autoSpaceDE w:val="0"/>
        <w:spacing w:line="360" w:lineRule="auto"/>
        <w:ind w:left="360" w:hanging="360"/>
        <w:rPr>
          <w:rFonts w:ascii="Arial" w:hAnsi="Arial" w:cs="Arial"/>
          <w:iCs/>
          <w:shd w:val="clear" w:color="auto" w:fill="FFFF00"/>
        </w:rPr>
      </w:pPr>
      <w:sdt>
        <w:sdtPr>
          <w:rPr>
            <w:rFonts w:ascii="Arial" w:hAnsi="Arial" w:cs="Arial"/>
            <w:iCs/>
            <w:sz w:val="32"/>
            <w:szCs w:val="32"/>
          </w:rPr>
          <w:id w:val="-417557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6632" w:rsidRPr="00016632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016632">
        <w:rPr>
          <w:rFonts w:ascii="Arial" w:hAnsi="Arial" w:cs="Arial"/>
          <w:iCs/>
        </w:rPr>
        <w:t xml:space="preserve"> </w:t>
      </w:r>
      <w:r w:rsidR="006B297F" w:rsidRPr="0021671D">
        <w:rPr>
          <w:rFonts w:ascii="Arial" w:hAnsi="Arial" w:cs="Arial"/>
          <w:iCs/>
        </w:rPr>
        <w:t>valutazioni più attente alle conoscenze a alle competenze di analisi, sintesi e collegamento; con eventuali  elaborazioni personali, piuttosto che alla correttezza formale;</w:t>
      </w:r>
    </w:p>
    <w:p w14:paraId="70596EB5" w14:textId="2EEEAA7D" w:rsidR="006B297F" w:rsidRPr="0021671D" w:rsidRDefault="00000000" w:rsidP="00A97583">
      <w:pPr>
        <w:tabs>
          <w:tab w:val="num" w:pos="720"/>
        </w:tabs>
        <w:suppressAutoHyphens/>
        <w:autoSpaceDE w:val="0"/>
        <w:spacing w:line="360" w:lineRule="auto"/>
        <w:ind w:left="360" w:hanging="360"/>
        <w:rPr>
          <w:rFonts w:ascii="Arial" w:hAnsi="Arial" w:cs="Arial"/>
          <w:iCs/>
          <w:shd w:val="clear" w:color="auto" w:fill="FFFF00"/>
        </w:rPr>
      </w:pPr>
      <w:sdt>
        <w:sdtPr>
          <w:rPr>
            <w:rFonts w:ascii="Arial" w:hAnsi="Arial" w:cs="Arial"/>
            <w:iCs/>
            <w:sz w:val="32"/>
            <w:szCs w:val="32"/>
          </w:rPr>
          <w:id w:val="12279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6632" w:rsidRPr="00016632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016632">
        <w:rPr>
          <w:rFonts w:ascii="Arial" w:hAnsi="Arial" w:cs="Arial"/>
          <w:iCs/>
        </w:rPr>
        <w:t xml:space="preserve"> </w:t>
      </w:r>
      <w:r w:rsidR="006B297F" w:rsidRPr="0021671D">
        <w:rPr>
          <w:rFonts w:ascii="Arial" w:hAnsi="Arial" w:cs="Arial"/>
          <w:iCs/>
        </w:rPr>
        <w:t>prove informatizzate;</w:t>
      </w:r>
    </w:p>
    <w:p w14:paraId="31F91548" w14:textId="18FFD551" w:rsidR="006B297F" w:rsidRDefault="00000000" w:rsidP="00A97583">
      <w:pPr>
        <w:tabs>
          <w:tab w:val="left" w:pos="284"/>
        </w:tabs>
        <w:suppressAutoHyphens/>
        <w:autoSpaceDE w:val="0"/>
        <w:spacing w:line="360" w:lineRule="auto"/>
        <w:ind w:left="360" w:hanging="360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sz w:val="32"/>
            <w:szCs w:val="32"/>
          </w:rPr>
          <w:id w:val="288861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0AF9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016632">
        <w:rPr>
          <w:rFonts w:ascii="Arial" w:hAnsi="Arial" w:cs="Arial"/>
          <w:iCs/>
        </w:rPr>
        <w:t xml:space="preserve"> </w:t>
      </w:r>
      <w:r w:rsidR="006B297F" w:rsidRPr="0021671D">
        <w:rPr>
          <w:rFonts w:ascii="Arial" w:hAnsi="Arial" w:cs="Arial"/>
          <w:iCs/>
        </w:rPr>
        <w:t>valutazione dei progressi in itinere;</w:t>
      </w:r>
    </w:p>
    <w:p w14:paraId="0C775BE7" w14:textId="2F0B4348" w:rsidR="00430AF9" w:rsidRPr="00430AF9" w:rsidRDefault="00000000" w:rsidP="00430AF9">
      <w:pPr>
        <w:tabs>
          <w:tab w:val="left" w:pos="0"/>
        </w:tabs>
        <w:spacing w:line="360" w:lineRule="auto"/>
        <w:ind w:left="709" w:hanging="709"/>
        <w:rPr>
          <w:rFonts w:ascii="Arial" w:hAnsi="Arial" w:cs="Arial"/>
        </w:rPr>
      </w:pPr>
      <w:sdt>
        <w:sdtPr>
          <w:rPr>
            <w:rFonts w:ascii="Arial" w:hAnsi="Arial" w:cs="Arial"/>
            <w:iCs/>
            <w:w w:val="105"/>
            <w:sz w:val="32"/>
            <w:szCs w:val="32"/>
            <w:lang w:eastAsia="ar-SA"/>
          </w:rPr>
          <w:id w:val="502168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0AF9">
            <w:rPr>
              <w:rFonts w:ascii="MS Gothic" w:eastAsia="MS Gothic" w:hAnsi="MS Gothic" w:cs="Arial" w:hint="eastAsia"/>
              <w:iCs/>
              <w:w w:val="105"/>
              <w:sz w:val="32"/>
              <w:szCs w:val="32"/>
              <w:lang w:eastAsia="ar-SA"/>
            </w:rPr>
            <w:t>☐</w:t>
          </w:r>
        </w:sdtContent>
      </w:sdt>
      <w:r w:rsidR="00430AF9" w:rsidRPr="00430AF9">
        <w:rPr>
          <w:rFonts w:ascii="Arial" w:hAnsi="Arial" w:cs="Arial"/>
          <w:iCs/>
          <w:w w:val="105"/>
          <w:lang w:eastAsia="ar-SA"/>
        </w:rPr>
        <w:t xml:space="preserve"> Altro (</w:t>
      </w:r>
      <w:r w:rsidR="00430AF9" w:rsidRPr="00430AF9">
        <w:rPr>
          <w:rFonts w:ascii="Arial" w:hAnsi="Arial" w:cs="Arial"/>
          <w:iCs/>
          <w:smallCaps/>
          <w:w w:val="105"/>
          <w:lang w:eastAsia="ar-SA"/>
        </w:rPr>
        <w:t>specificare</w:t>
      </w:r>
      <w:r w:rsidR="00430AF9" w:rsidRPr="00430AF9">
        <w:rPr>
          <w:rFonts w:ascii="Arial" w:hAnsi="Arial" w:cs="Arial"/>
          <w:iCs/>
          <w:w w:val="105"/>
          <w:lang w:eastAsia="ar-SA"/>
        </w:rPr>
        <w:t xml:space="preserve">) </w:t>
      </w:r>
      <w:sdt>
        <w:sdtPr>
          <w:rPr>
            <w:rFonts w:ascii="Arial" w:hAnsi="Arial" w:cs="Arial"/>
            <w:iCs/>
            <w:w w:val="105"/>
            <w:lang w:eastAsia="ar-SA"/>
          </w:rPr>
          <w:id w:val="-79529516"/>
          <w:placeholder>
            <w:docPart w:val="7D2272CFDE7E483989C8017B8A40CD00"/>
          </w:placeholder>
          <w:showingPlcHdr/>
        </w:sdtPr>
        <w:sdtContent>
          <w:r w:rsidR="00430AF9" w:rsidRPr="00430AF9">
            <w:rPr>
              <w:rStyle w:val="Testosegnaposto"/>
              <w:rFonts w:ascii="Arial" w:hAnsi="Arial" w:cs="Arial"/>
            </w:rPr>
            <w:t>Fare clic o toccare qui per immettere il testo.</w:t>
          </w:r>
        </w:sdtContent>
      </w:sdt>
    </w:p>
    <w:p w14:paraId="58309F38" w14:textId="77777777" w:rsidR="00430AF9" w:rsidRDefault="00430AF9" w:rsidP="00A97583">
      <w:pPr>
        <w:tabs>
          <w:tab w:val="left" w:pos="284"/>
        </w:tabs>
        <w:suppressAutoHyphens/>
        <w:autoSpaceDE w:val="0"/>
        <w:spacing w:line="360" w:lineRule="auto"/>
        <w:ind w:left="360" w:hanging="360"/>
        <w:rPr>
          <w:rFonts w:ascii="Arial" w:hAnsi="Arial" w:cs="Arial"/>
          <w:iCs/>
        </w:rPr>
      </w:pPr>
    </w:p>
    <w:p w14:paraId="19D352D8" w14:textId="77777777" w:rsidR="00536218" w:rsidRPr="0021671D" w:rsidRDefault="00536218" w:rsidP="00A97583">
      <w:pPr>
        <w:tabs>
          <w:tab w:val="left" w:pos="284"/>
        </w:tabs>
        <w:suppressAutoHyphens/>
        <w:autoSpaceDE w:val="0"/>
        <w:spacing w:line="360" w:lineRule="auto"/>
        <w:ind w:left="360" w:hanging="360"/>
        <w:rPr>
          <w:rFonts w:ascii="Arial" w:hAnsi="Arial" w:cs="Arial"/>
          <w:iCs/>
          <w:shd w:val="clear" w:color="auto" w:fill="FFFF00"/>
        </w:rPr>
      </w:pPr>
    </w:p>
    <w:p w14:paraId="620EA0AC" w14:textId="30F8F6BA" w:rsidR="006B297F" w:rsidRPr="0021671D" w:rsidRDefault="00DA349A" w:rsidP="00DA349A">
      <w:pPr>
        <w:rPr>
          <w:rFonts w:ascii="Arial" w:hAnsi="Arial" w:cs="Arial"/>
          <w:iCs/>
          <w:shd w:val="clear" w:color="auto" w:fill="FFFF00"/>
        </w:rPr>
      </w:pPr>
      <w:r>
        <w:rPr>
          <w:rFonts w:ascii="Arial" w:hAnsi="Arial" w:cs="Arial"/>
          <w:iCs/>
          <w:shd w:val="clear" w:color="auto" w:fill="FFFF00"/>
        </w:rPr>
        <w:br w:type="page"/>
      </w:r>
    </w:p>
    <w:p w14:paraId="3CFF1358" w14:textId="77777777" w:rsidR="006B297F" w:rsidRPr="0021671D" w:rsidRDefault="006B297F" w:rsidP="006B297F">
      <w:pPr>
        <w:autoSpaceDE w:val="0"/>
        <w:rPr>
          <w:rFonts w:ascii="Arial" w:hAnsi="Arial" w:cs="Arial"/>
          <w:b/>
          <w:sz w:val="28"/>
          <w:szCs w:val="28"/>
        </w:rPr>
      </w:pPr>
    </w:p>
    <w:p w14:paraId="2095DCCE" w14:textId="77777777" w:rsidR="006B297F" w:rsidRPr="0021671D" w:rsidRDefault="006B297F" w:rsidP="00DA349A">
      <w:pPr>
        <w:autoSpaceDE w:val="0"/>
        <w:spacing w:line="360" w:lineRule="auto"/>
        <w:rPr>
          <w:rFonts w:ascii="Arial" w:hAnsi="Arial" w:cs="Arial"/>
          <w:b/>
          <w:sz w:val="28"/>
          <w:szCs w:val="28"/>
        </w:rPr>
      </w:pPr>
      <w:r w:rsidRPr="0021671D">
        <w:rPr>
          <w:rFonts w:ascii="Arial" w:hAnsi="Arial" w:cs="Arial"/>
          <w:b/>
          <w:sz w:val="28"/>
          <w:szCs w:val="28"/>
        </w:rPr>
        <w:t>10. PATTO CON LA FAMIGLIA E CON L’ALUNNO</w:t>
      </w:r>
    </w:p>
    <w:p w14:paraId="30448967" w14:textId="77777777" w:rsidR="006B297F" w:rsidRPr="0021671D" w:rsidRDefault="006B297F" w:rsidP="00DA349A">
      <w:pPr>
        <w:autoSpaceDE w:val="0"/>
        <w:spacing w:line="360" w:lineRule="auto"/>
        <w:jc w:val="both"/>
        <w:rPr>
          <w:rFonts w:ascii="Arial" w:hAnsi="Arial" w:cs="Arial"/>
          <w:iCs/>
        </w:rPr>
      </w:pPr>
      <w:r w:rsidRPr="0021671D">
        <w:rPr>
          <w:rFonts w:ascii="Arial" w:hAnsi="Arial" w:cs="Arial"/>
          <w:iCs/>
        </w:rPr>
        <w:t>Si concordano:</w:t>
      </w:r>
    </w:p>
    <w:p w14:paraId="50580198" w14:textId="23BCF759" w:rsidR="006B297F" w:rsidRPr="0004302A" w:rsidRDefault="00000000" w:rsidP="00DA349A">
      <w:pPr>
        <w:autoSpaceDE w:val="0"/>
        <w:spacing w:line="360" w:lineRule="auto"/>
        <w:jc w:val="both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sz w:val="32"/>
            <w:szCs w:val="32"/>
          </w:rPr>
          <w:id w:val="-1459016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7272" w:rsidRPr="00016632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847272">
        <w:rPr>
          <w:rFonts w:ascii="Arial" w:hAnsi="Arial" w:cs="Arial"/>
          <w:iCs/>
        </w:rPr>
        <w:t xml:space="preserve"> </w:t>
      </w:r>
      <w:r w:rsidR="006B297F" w:rsidRPr="0004302A">
        <w:rPr>
          <w:rFonts w:ascii="Arial" w:hAnsi="Arial" w:cs="Arial"/>
          <w:iCs/>
        </w:rPr>
        <w:t>riduzione del carico di studio individuale  a casa,</w:t>
      </w:r>
    </w:p>
    <w:p w14:paraId="5B420181" w14:textId="4103E2FC" w:rsidR="006B297F" w:rsidRPr="0021671D" w:rsidRDefault="00000000" w:rsidP="00DA349A">
      <w:pPr>
        <w:pStyle w:val="Paragrafoelenco"/>
        <w:autoSpaceDE w:val="0"/>
        <w:spacing w:line="360" w:lineRule="auto"/>
        <w:ind w:left="426" w:hanging="426"/>
        <w:jc w:val="both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sz w:val="32"/>
            <w:szCs w:val="32"/>
          </w:rPr>
          <w:id w:val="-1755204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7272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847272">
        <w:rPr>
          <w:rFonts w:ascii="Arial" w:hAnsi="Arial" w:cs="Arial"/>
          <w:iCs/>
        </w:rPr>
        <w:t xml:space="preserve"> </w:t>
      </w:r>
      <w:r w:rsidR="006B297F" w:rsidRPr="0021671D">
        <w:rPr>
          <w:rFonts w:ascii="Arial" w:hAnsi="Arial" w:cs="Arial"/>
          <w:iCs/>
        </w:rPr>
        <w:t>l’organizzazione di un piano di studio settimanale con distribuzione giornaliera del carico di lavoro.</w:t>
      </w:r>
    </w:p>
    <w:p w14:paraId="074889A8" w14:textId="77777777" w:rsidR="00141440" w:rsidRDefault="00000000" w:rsidP="00DA349A">
      <w:pPr>
        <w:pStyle w:val="Paragrafoelenco"/>
        <w:autoSpaceDE w:val="0"/>
        <w:spacing w:line="360" w:lineRule="auto"/>
        <w:ind w:left="426" w:hanging="437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sz w:val="32"/>
            <w:szCs w:val="32"/>
          </w:rPr>
          <w:id w:val="11882566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7272" w:rsidRPr="00016632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847272">
        <w:rPr>
          <w:rFonts w:ascii="Arial" w:hAnsi="Arial" w:cs="Arial"/>
          <w:iCs/>
        </w:rPr>
        <w:t xml:space="preserve"> </w:t>
      </w:r>
      <w:r w:rsidR="006B297F" w:rsidRPr="0021671D">
        <w:rPr>
          <w:rFonts w:ascii="Arial" w:hAnsi="Arial" w:cs="Arial"/>
          <w:iCs/>
        </w:rPr>
        <w:t xml:space="preserve">le modalità di </w:t>
      </w:r>
      <w:r w:rsidR="00141440">
        <w:rPr>
          <w:rFonts w:ascii="Arial" w:hAnsi="Arial" w:cs="Arial"/>
          <w:iCs/>
        </w:rPr>
        <w:t>studio:</w:t>
      </w:r>
    </w:p>
    <w:p w14:paraId="49297A17" w14:textId="62B22E5D" w:rsidR="003259C7" w:rsidRDefault="00F350ED" w:rsidP="00DA349A">
      <w:pPr>
        <w:pStyle w:val="Paragrafoelenco"/>
        <w:numPr>
          <w:ilvl w:val="0"/>
          <w:numId w:val="26"/>
        </w:numPr>
        <w:autoSpaceDE w:val="0"/>
        <w:spacing w:line="360" w:lineRule="auto"/>
        <w:rPr>
          <w:rFonts w:ascii="Arial" w:hAnsi="Arial" w:cs="Arial"/>
          <w:i/>
          <w:iCs/>
        </w:rPr>
      </w:pPr>
      <w:r w:rsidRPr="00141440">
        <w:rPr>
          <w:rFonts w:ascii="Arial" w:hAnsi="Arial" w:cs="Arial"/>
          <w:i/>
          <w:iCs/>
        </w:rPr>
        <w:t xml:space="preserve">Chi </w:t>
      </w:r>
      <w:r w:rsidR="00141440" w:rsidRPr="00141440">
        <w:rPr>
          <w:rFonts w:ascii="Arial" w:hAnsi="Arial" w:cs="Arial"/>
          <w:i/>
          <w:iCs/>
        </w:rPr>
        <w:t>aiuta</w:t>
      </w:r>
      <w:r w:rsidRPr="00141440">
        <w:rPr>
          <w:rFonts w:ascii="Arial" w:hAnsi="Arial" w:cs="Arial"/>
          <w:i/>
          <w:iCs/>
        </w:rPr>
        <w:t xml:space="preserve"> l’alunno</w:t>
      </w:r>
      <w:r w:rsidR="00141440" w:rsidRPr="00141440">
        <w:rPr>
          <w:rFonts w:ascii="Arial" w:hAnsi="Arial" w:cs="Arial"/>
          <w:i/>
          <w:iCs/>
        </w:rPr>
        <w:t xml:space="preserve"> a studiare</w:t>
      </w:r>
    </w:p>
    <w:sdt>
      <w:sdtPr>
        <w:rPr>
          <w:rFonts w:ascii="Arial" w:hAnsi="Arial" w:cs="Arial"/>
          <w:i/>
          <w:iCs/>
        </w:rPr>
        <w:id w:val="-1121762437"/>
        <w:placeholder>
          <w:docPart w:val="DefaultPlaceholder_-1854013440"/>
        </w:placeholder>
        <w:showingPlcHdr/>
      </w:sdtPr>
      <w:sdtContent>
        <w:p w14:paraId="6420E7A4" w14:textId="1301A3BB" w:rsidR="00430AF9" w:rsidRPr="003259C7" w:rsidRDefault="00430AF9" w:rsidP="00430AF9">
          <w:pPr>
            <w:pStyle w:val="Paragrafoelenco"/>
            <w:autoSpaceDE w:val="0"/>
            <w:spacing w:line="360" w:lineRule="auto"/>
            <w:rPr>
              <w:rFonts w:ascii="Arial" w:hAnsi="Arial" w:cs="Arial"/>
              <w:i/>
              <w:iCs/>
            </w:rPr>
          </w:pPr>
          <w:r w:rsidRPr="00646008">
            <w:rPr>
              <w:rStyle w:val="Testosegnaposto"/>
            </w:rPr>
            <w:t>Fare clic o toccare qui per immettere il testo.</w:t>
          </w:r>
        </w:p>
      </w:sdtContent>
    </w:sdt>
    <w:p w14:paraId="69BDC429" w14:textId="5DC9F2CE" w:rsidR="00F350ED" w:rsidRDefault="00F350ED" w:rsidP="00DA349A">
      <w:pPr>
        <w:pStyle w:val="Paragrafoelenco"/>
        <w:numPr>
          <w:ilvl w:val="0"/>
          <w:numId w:val="26"/>
        </w:numPr>
        <w:autoSpaceDE w:val="0"/>
        <w:spacing w:line="360" w:lineRule="auto"/>
        <w:rPr>
          <w:rFonts w:ascii="Arial" w:hAnsi="Arial" w:cs="Arial"/>
          <w:i/>
          <w:iCs/>
        </w:rPr>
      </w:pPr>
      <w:r w:rsidRPr="00141440">
        <w:rPr>
          <w:rFonts w:ascii="Arial" w:hAnsi="Arial" w:cs="Arial"/>
          <w:i/>
          <w:iCs/>
        </w:rPr>
        <w:t>Con che frequenza e per quanto</w:t>
      </w:r>
      <w:r w:rsidR="00853BD3" w:rsidRPr="00141440">
        <w:rPr>
          <w:rFonts w:ascii="Arial" w:hAnsi="Arial" w:cs="Arial"/>
          <w:i/>
          <w:iCs/>
        </w:rPr>
        <w:t xml:space="preserve"> tempo</w:t>
      </w:r>
    </w:p>
    <w:sdt>
      <w:sdtPr>
        <w:rPr>
          <w:rFonts w:ascii="Arial" w:hAnsi="Arial" w:cs="Arial"/>
          <w:i/>
          <w:iCs/>
        </w:rPr>
        <w:id w:val="-1268005735"/>
        <w:placeholder>
          <w:docPart w:val="DefaultPlaceholder_-1854013440"/>
        </w:placeholder>
        <w:showingPlcHdr/>
      </w:sdtPr>
      <w:sdtContent>
        <w:p w14:paraId="37372F6E" w14:textId="4ADA28AD" w:rsidR="00430AF9" w:rsidRDefault="00430AF9" w:rsidP="00430AF9">
          <w:pPr>
            <w:pStyle w:val="Paragrafoelenco"/>
            <w:autoSpaceDE w:val="0"/>
            <w:spacing w:line="360" w:lineRule="auto"/>
            <w:rPr>
              <w:rFonts w:ascii="Arial" w:hAnsi="Arial" w:cs="Arial"/>
              <w:i/>
              <w:iCs/>
            </w:rPr>
          </w:pPr>
          <w:r w:rsidRPr="00646008">
            <w:rPr>
              <w:rStyle w:val="Testosegnaposto"/>
            </w:rPr>
            <w:t>Fare clic o toccare qui per immettere il testo.</w:t>
          </w:r>
        </w:p>
      </w:sdtContent>
    </w:sdt>
    <w:p w14:paraId="418E8D24" w14:textId="30E2F416" w:rsidR="00853BD3" w:rsidRDefault="00853BD3" w:rsidP="00DA349A">
      <w:pPr>
        <w:pStyle w:val="Paragrafoelenco"/>
        <w:numPr>
          <w:ilvl w:val="0"/>
          <w:numId w:val="26"/>
        </w:numPr>
        <w:autoSpaceDE w:val="0"/>
        <w:spacing w:line="360" w:lineRule="auto"/>
        <w:rPr>
          <w:rFonts w:ascii="Arial" w:hAnsi="Arial" w:cs="Arial"/>
          <w:i/>
          <w:iCs/>
        </w:rPr>
      </w:pPr>
      <w:r w:rsidRPr="00141440">
        <w:rPr>
          <w:rFonts w:ascii="Arial" w:hAnsi="Arial" w:cs="Arial"/>
          <w:i/>
          <w:iCs/>
        </w:rPr>
        <w:t>Per quali attività/discipline</w:t>
      </w:r>
    </w:p>
    <w:sdt>
      <w:sdtPr>
        <w:rPr>
          <w:rFonts w:ascii="Arial" w:hAnsi="Arial" w:cs="Arial"/>
          <w:i/>
          <w:iCs/>
        </w:rPr>
        <w:id w:val="-584072626"/>
        <w:placeholder>
          <w:docPart w:val="DefaultPlaceholder_-1854013440"/>
        </w:placeholder>
        <w:showingPlcHdr/>
      </w:sdtPr>
      <w:sdtContent>
        <w:p w14:paraId="71D46D25" w14:textId="4999AEE7" w:rsidR="00430AF9" w:rsidRPr="00141440" w:rsidRDefault="00430AF9" w:rsidP="00430AF9">
          <w:pPr>
            <w:pStyle w:val="Paragrafoelenco"/>
            <w:autoSpaceDE w:val="0"/>
            <w:spacing w:line="360" w:lineRule="auto"/>
            <w:rPr>
              <w:rFonts w:ascii="Arial" w:hAnsi="Arial" w:cs="Arial"/>
              <w:i/>
              <w:iCs/>
            </w:rPr>
          </w:pPr>
          <w:r w:rsidRPr="00646008">
            <w:rPr>
              <w:rStyle w:val="Testosegnaposto"/>
            </w:rPr>
            <w:t>Fare clic o toccare qui per immettere il testo.</w:t>
          </w:r>
        </w:p>
      </w:sdtContent>
    </w:sdt>
    <w:p w14:paraId="5F065338" w14:textId="4996E230" w:rsidR="006B297F" w:rsidRPr="0021671D" w:rsidRDefault="00000000" w:rsidP="00DA349A">
      <w:pPr>
        <w:pStyle w:val="Paragrafoelenco"/>
        <w:autoSpaceDE w:val="0"/>
        <w:spacing w:line="360" w:lineRule="auto"/>
        <w:ind w:hanging="720"/>
        <w:jc w:val="both"/>
        <w:rPr>
          <w:rFonts w:ascii="Arial" w:hAnsi="Arial" w:cs="Arial"/>
          <w:i/>
          <w:iCs/>
        </w:rPr>
      </w:pPr>
      <w:sdt>
        <w:sdtPr>
          <w:rPr>
            <w:rFonts w:ascii="Arial" w:hAnsi="Arial" w:cs="Arial"/>
            <w:iCs/>
            <w:sz w:val="32"/>
            <w:szCs w:val="32"/>
          </w:rPr>
          <w:id w:val="1251311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7272" w:rsidRPr="00016632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847272">
        <w:rPr>
          <w:rFonts w:ascii="Arial" w:hAnsi="Arial" w:cs="Arial"/>
          <w:iCs/>
        </w:rPr>
        <w:t xml:space="preserve"> </w:t>
      </w:r>
      <w:r w:rsidR="006B297F" w:rsidRPr="0021671D">
        <w:rPr>
          <w:rFonts w:ascii="Arial" w:hAnsi="Arial" w:cs="Arial"/>
          <w:iCs/>
        </w:rPr>
        <w:t>gli strumenti compensativi utilizzati a casa:</w:t>
      </w:r>
    </w:p>
    <w:p w14:paraId="3616BB67" w14:textId="648E6A65" w:rsidR="00730EE0" w:rsidRPr="000A25AC" w:rsidRDefault="006B297F" w:rsidP="00DA349A">
      <w:pPr>
        <w:pStyle w:val="Paragrafoelenco"/>
        <w:numPr>
          <w:ilvl w:val="0"/>
          <w:numId w:val="26"/>
        </w:numPr>
        <w:autoSpaceDE w:val="0"/>
        <w:spacing w:line="360" w:lineRule="auto"/>
        <w:rPr>
          <w:rFonts w:ascii="Arial" w:hAnsi="Arial" w:cs="Arial"/>
          <w:i/>
          <w:iCs/>
        </w:rPr>
      </w:pPr>
      <w:r w:rsidRPr="00AD1D18">
        <w:rPr>
          <w:rFonts w:ascii="Arial" w:hAnsi="Arial" w:cs="Arial"/>
          <w:iCs/>
          <w:u w:val="single"/>
        </w:rPr>
        <w:t>audio</w:t>
      </w:r>
      <w:r w:rsidRPr="00AD1D18">
        <w:rPr>
          <w:rFonts w:ascii="Arial" w:hAnsi="Arial" w:cs="Arial"/>
          <w:iCs/>
        </w:rPr>
        <w:t>: registrazioni, audiolibri</w:t>
      </w:r>
      <w:r w:rsidR="00730EE0" w:rsidRPr="000A25AC">
        <w:rPr>
          <w:rFonts w:ascii="Arial" w:hAnsi="Arial" w:cs="Arial"/>
        </w:rPr>
        <w:t>,</w:t>
      </w:r>
      <w:r w:rsidR="00730EE0" w:rsidRPr="000A25AC">
        <w:rPr>
          <w:rFonts w:ascii="Arial" w:hAnsi="Arial" w:cs="Arial"/>
          <w:iCs/>
          <w:w w:val="105"/>
          <w:sz w:val="20"/>
        </w:rPr>
        <w:t xml:space="preserve"> </w:t>
      </w:r>
      <w:r w:rsidR="00730EE0" w:rsidRPr="000A25AC">
        <w:rPr>
          <w:rFonts w:ascii="Arial" w:hAnsi="Arial" w:cs="Arial"/>
          <w:iCs/>
          <w:w w:val="105"/>
        </w:rPr>
        <w:t>altro</w:t>
      </w:r>
      <w:r w:rsidR="00730EE0" w:rsidRPr="000A25AC">
        <w:rPr>
          <w:rFonts w:ascii="Arial" w:hAnsi="Arial" w:cs="Arial"/>
          <w:iCs/>
          <w:w w:val="105"/>
          <w:sz w:val="20"/>
        </w:rPr>
        <w:t xml:space="preserve"> (</w:t>
      </w:r>
      <w:r w:rsidR="00730EE0" w:rsidRPr="000A25AC">
        <w:rPr>
          <w:rFonts w:ascii="Arial" w:hAnsi="Arial" w:cs="Arial"/>
          <w:iCs/>
          <w:smallCaps/>
          <w:w w:val="105"/>
          <w:sz w:val="20"/>
        </w:rPr>
        <w:t>specificare</w:t>
      </w:r>
      <w:r w:rsidR="00730EE0" w:rsidRPr="000A25AC">
        <w:rPr>
          <w:rFonts w:ascii="Arial" w:hAnsi="Arial" w:cs="Arial"/>
          <w:iCs/>
          <w:w w:val="105"/>
          <w:sz w:val="20"/>
        </w:rPr>
        <w:t>):</w:t>
      </w:r>
      <w:r w:rsidR="00430AF9">
        <w:rPr>
          <w:rFonts w:ascii="Arial" w:hAnsi="Arial" w:cs="Arial"/>
          <w:iCs/>
          <w:w w:val="105"/>
          <w:sz w:val="20"/>
        </w:rPr>
        <w:t xml:space="preserve"> </w:t>
      </w:r>
      <w:sdt>
        <w:sdtPr>
          <w:rPr>
            <w:rFonts w:ascii="Arial" w:hAnsi="Arial" w:cs="Arial"/>
            <w:iCs/>
            <w:w w:val="105"/>
            <w:sz w:val="20"/>
          </w:rPr>
          <w:id w:val="-1899275811"/>
          <w:placeholder>
            <w:docPart w:val="DefaultPlaceholder_-1854013440"/>
          </w:placeholder>
          <w:showingPlcHdr/>
        </w:sdtPr>
        <w:sdtContent>
          <w:r w:rsidR="00430AF9" w:rsidRPr="00646008">
            <w:rPr>
              <w:rStyle w:val="Testosegnaposto"/>
            </w:rPr>
            <w:t>Fare clic o toccare qui per immettere il testo.</w:t>
          </w:r>
        </w:sdtContent>
      </w:sdt>
    </w:p>
    <w:p w14:paraId="4C7A5325" w14:textId="26B18698" w:rsidR="000A25AC" w:rsidRPr="000A25AC" w:rsidRDefault="006B297F" w:rsidP="00DA349A">
      <w:pPr>
        <w:pStyle w:val="Paragrafoelenco"/>
        <w:numPr>
          <w:ilvl w:val="0"/>
          <w:numId w:val="26"/>
        </w:numPr>
        <w:autoSpaceDE w:val="0"/>
        <w:spacing w:line="360" w:lineRule="auto"/>
        <w:rPr>
          <w:rFonts w:ascii="Arial" w:hAnsi="Arial" w:cs="Arial"/>
          <w:i/>
          <w:iCs/>
        </w:rPr>
      </w:pPr>
      <w:r w:rsidRPr="000C4DC9">
        <w:rPr>
          <w:rFonts w:ascii="Arial" w:eastAsia="Calibri" w:hAnsi="Arial" w:cs="Arial"/>
          <w:iCs/>
          <w:u w:val="single"/>
        </w:rPr>
        <w:t>strumenti informatici</w:t>
      </w:r>
      <w:r w:rsidRPr="0021671D">
        <w:rPr>
          <w:rFonts w:ascii="Arial" w:eastAsia="Calibri" w:hAnsi="Arial" w:cs="Arial"/>
          <w:iCs/>
        </w:rPr>
        <w:t xml:space="preserve"> (videoscrittura con correttore ortografico, sintesi vocale, calcolatrice o computer con fogli di calcolo,</w:t>
      </w:r>
      <w:r w:rsidR="000A25AC">
        <w:rPr>
          <w:rFonts w:ascii="Arial" w:eastAsia="Calibri" w:hAnsi="Arial" w:cs="Arial"/>
          <w:iCs/>
        </w:rPr>
        <w:t xml:space="preserve"> altro </w:t>
      </w:r>
      <w:r w:rsidR="000A25AC" w:rsidRPr="000A25AC">
        <w:rPr>
          <w:rFonts w:ascii="Arial" w:hAnsi="Arial" w:cs="Arial"/>
          <w:iCs/>
          <w:w w:val="105"/>
          <w:sz w:val="20"/>
        </w:rPr>
        <w:t>(</w:t>
      </w:r>
      <w:r w:rsidR="000A25AC" w:rsidRPr="000A25AC">
        <w:rPr>
          <w:rFonts w:ascii="Arial" w:hAnsi="Arial" w:cs="Arial"/>
          <w:iCs/>
          <w:smallCaps/>
          <w:w w:val="105"/>
          <w:sz w:val="20"/>
        </w:rPr>
        <w:t>specificare</w:t>
      </w:r>
      <w:r w:rsidR="000A25AC" w:rsidRPr="000A25AC">
        <w:rPr>
          <w:rFonts w:ascii="Arial" w:hAnsi="Arial" w:cs="Arial"/>
          <w:iCs/>
          <w:w w:val="105"/>
          <w:sz w:val="20"/>
        </w:rPr>
        <w:t>):</w:t>
      </w:r>
      <w:r w:rsidR="00430AF9">
        <w:rPr>
          <w:rFonts w:ascii="Arial" w:hAnsi="Arial" w:cs="Arial"/>
          <w:iCs/>
          <w:w w:val="105"/>
          <w:sz w:val="20"/>
        </w:rPr>
        <w:t xml:space="preserve"> </w:t>
      </w:r>
      <w:sdt>
        <w:sdtPr>
          <w:rPr>
            <w:rFonts w:ascii="Arial" w:hAnsi="Arial" w:cs="Arial"/>
            <w:iCs/>
            <w:w w:val="105"/>
            <w:sz w:val="20"/>
          </w:rPr>
          <w:id w:val="1774969589"/>
          <w:placeholder>
            <w:docPart w:val="DefaultPlaceholder_-1854013440"/>
          </w:placeholder>
          <w:showingPlcHdr/>
        </w:sdtPr>
        <w:sdtContent>
          <w:r w:rsidR="00430AF9" w:rsidRPr="00646008">
            <w:rPr>
              <w:rStyle w:val="Testosegnaposto"/>
            </w:rPr>
            <w:t>Fare clic o toccare qui per immettere il testo.</w:t>
          </w:r>
        </w:sdtContent>
      </w:sdt>
    </w:p>
    <w:p w14:paraId="43368ED1" w14:textId="583CBF71" w:rsidR="006B297F" w:rsidRPr="0021671D" w:rsidRDefault="00000000" w:rsidP="00DA349A">
      <w:pPr>
        <w:pStyle w:val="Paragrafoelenco"/>
        <w:autoSpaceDE w:val="0"/>
        <w:spacing w:line="360" w:lineRule="auto"/>
        <w:ind w:hanging="720"/>
        <w:jc w:val="both"/>
        <w:rPr>
          <w:rFonts w:ascii="Arial" w:hAnsi="Arial" w:cs="Arial"/>
          <w:i/>
          <w:iCs/>
        </w:rPr>
      </w:pPr>
      <w:sdt>
        <w:sdtPr>
          <w:rPr>
            <w:rFonts w:ascii="Arial" w:hAnsi="Arial" w:cs="Arial"/>
            <w:iCs/>
            <w:sz w:val="32"/>
            <w:szCs w:val="32"/>
          </w:rPr>
          <w:id w:val="1455206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7272" w:rsidRPr="00016632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847272">
        <w:rPr>
          <w:rFonts w:ascii="Arial" w:hAnsi="Arial" w:cs="Arial"/>
          <w:iCs/>
        </w:rPr>
        <w:t xml:space="preserve"> </w:t>
      </w:r>
      <w:r w:rsidR="006B297F" w:rsidRPr="0021671D">
        <w:rPr>
          <w:rFonts w:ascii="Arial" w:hAnsi="Arial" w:cs="Arial"/>
          <w:iCs/>
        </w:rPr>
        <w:t>le verifiche sia orali che scritte (</w:t>
      </w:r>
      <w:r w:rsidR="006B297F" w:rsidRPr="0021671D">
        <w:rPr>
          <w:rFonts w:ascii="Arial" w:hAnsi="Arial" w:cs="Arial"/>
          <w:i/>
          <w:iCs/>
        </w:rPr>
        <w:t>oppure</w:t>
      </w:r>
      <w:r w:rsidR="006B297F" w:rsidRPr="0021671D">
        <w:rPr>
          <w:rFonts w:ascii="Arial" w:hAnsi="Arial" w:cs="Arial"/>
          <w:iCs/>
        </w:rPr>
        <w:t xml:space="preserve"> le verifiche orali dovranno essere privilegiate).</w:t>
      </w:r>
    </w:p>
    <w:p w14:paraId="1F11B81A" w14:textId="77777777" w:rsidR="006B297F" w:rsidRPr="0021671D" w:rsidRDefault="006B297F" w:rsidP="006B297F">
      <w:pPr>
        <w:autoSpaceDE w:val="0"/>
        <w:jc w:val="both"/>
        <w:rPr>
          <w:rFonts w:ascii="Arial" w:hAnsi="Arial" w:cs="Arial"/>
          <w:iCs/>
          <w:sz w:val="20"/>
          <w:szCs w:val="20"/>
        </w:rPr>
      </w:pPr>
    </w:p>
    <w:p w14:paraId="2A9407DF" w14:textId="3E1AC4ED" w:rsidR="006B297F" w:rsidRPr="0021671D" w:rsidRDefault="006B297F" w:rsidP="006B297F">
      <w:pPr>
        <w:autoSpaceDE w:val="0"/>
        <w:jc w:val="both"/>
        <w:rPr>
          <w:rFonts w:ascii="Arial" w:hAnsi="Arial" w:cs="Arial"/>
          <w:i/>
          <w:iCs/>
          <w:sz w:val="20"/>
          <w:szCs w:val="20"/>
        </w:rPr>
      </w:pPr>
      <w:r w:rsidRPr="0021671D">
        <w:rPr>
          <w:rFonts w:ascii="Arial" w:hAnsi="Arial" w:cs="Arial"/>
          <w:iCs/>
          <w:sz w:val="20"/>
          <w:szCs w:val="20"/>
        </w:rPr>
        <w:t>N.B.</w:t>
      </w:r>
      <w:r w:rsidRPr="0021671D">
        <w:rPr>
          <w:rFonts w:ascii="Arial" w:hAnsi="Arial" w:cs="Arial"/>
          <w:i/>
          <w:iCs/>
          <w:sz w:val="20"/>
          <w:szCs w:val="20"/>
        </w:rPr>
        <w:t>Il patto con la famiglia e con l’alunno deve essere costantemente arricchito dalla ricerca della condivisione delle strategie e dalla fiducia nella possibilità di perseguire il successo formativo a tal fine sono molto utili i rilevamenti oggettivi dei progressi in itinere. A tal fine i docenti del consiglio di classe comunicheranno, secondo le necessità rilevate, con i tecnici competenti, i medici e la famiglia.</w:t>
      </w:r>
    </w:p>
    <w:p w14:paraId="0BFEBA46" w14:textId="77777777" w:rsidR="006B297F" w:rsidRDefault="006B297F" w:rsidP="006B297F">
      <w:pPr>
        <w:autoSpaceDE w:val="0"/>
        <w:jc w:val="both"/>
        <w:rPr>
          <w:rFonts w:ascii="Arial" w:hAnsi="Arial" w:cs="Arial"/>
          <w:i/>
          <w:iCs/>
          <w:sz w:val="20"/>
          <w:szCs w:val="20"/>
        </w:rPr>
      </w:pPr>
    </w:p>
    <w:p w14:paraId="463CD51D" w14:textId="4D4F821C" w:rsidR="001D7543" w:rsidRDefault="001D7543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br w:type="page"/>
      </w:r>
    </w:p>
    <w:p w14:paraId="7E3F451C" w14:textId="77777777" w:rsidR="006B297F" w:rsidRDefault="006B297F" w:rsidP="006B297F">
      <w:pPr>
        <w:autoSpaceDE w:val="0"/>
        <w:jc w:val="both"/>
        <w:rPr>
          <w:rFonts w:ascii="Arial" w:hAnsi="Arial" w:cs="Arial"/>
          <w:i/>
          <w:iCs/>
          <w:sz w:val="20"/>
          <w:szCs w:val="20"/>
        </w:rPr>
      </w:pPr>
    </w:p>
    <w:p w14:paraId="775D6075" w14:textId="77777777" w:rsidR="006B297F" w:rsidRPr="0021671D" w:rsidRDefault="006B297F" w:rsidP="006B297F">
      <w:pPr>
        <w:suppressAutoHyphens/>
        <w:autoSpaceDE w:val="0"/>
        <w:autoSpaceDN w:val="0"/>
        <w:adjustRightInd w:val="0"/>
        <w:ind w:left="142"/>
        <w:rPr>
          <w:rFonts w:ascii="Arial" w:hAnsi="Arial" w:cs="Arial"/>
          <w:i/>
          <w:sz w:val="28"/>
          <w:szCs w:val="28"/>
        </w:rPr>
      </w:pPr>
      <w:r w:rsidRPr="0021671D">
        <w:rPr>
          <w:rFonts w:ascii="Arial" w:hAnsi="Arial" w:cs="Arial"/>
          <w:b/>
          <w:sz w:val="28"/>
          <w:szCs w:val="28"/>
        </w:rPr>
        <w:t>11. SUGGERIMENTI OPERATIVI PER L’ULTIMO ANNO DI CORSO</w:t>
      </w:r>
    </w:p>
    <w:p w14:paraId="544A6B67" w14:textId="77777777" w:rsidR="006B297F" w:rsidRPr="0021671D" w:rsidRDefault="006B297F" w:rsidP="006B297F">
      <w:pPr>
        <w:adjustRightInd w:val="0"/>
        <w:rPr>
          <w:rFonts w:ascii="Arial" w:hAnsi="Arial" w:cs="Arial"/>
        </w:rPr>
      </w:pPr>
    </w:p>
    <w:p w14:paraId="460734D8" w14:textId="28EFD20F" w:rsidR="006B297F" w:rsidRPr="00EB47AC" w:rsidRDefault="00FA1E2D" w:rsidP="006B297F">
      <w:pPr>
        <w:adjustRightInd w:val="0"/>
        <w:rPr>
          <w:rFonts w:ascii="Arial" w:hAnsi="Arial" w:cs="Arial"/>
          <w:b/>
          <w:u w:val="single"/>
        </w:rPr>
      </w:pPr>
      <w:r w:rsidRPr="00EB47AC">
        <w:rPr>
          <w:rFonts w:ascii="Arial" w:hAnsi="Arial" w:cs="Arial"/>
          <w:b/>
          <w:u w:val="single"/>
        </w:rPr>
        <w:t>In attesa delle disposizioni in merito s</w:t>
      </w:r>
      <w:r w:rsidR="006B297F" w:rsidRPr="00EB47AC">
        <w:rPr>
          <w:rFonts w:ascii="Arial" w:hAnsi="Arial" w:cs="Arial"/>
          <w:b/>
          <w:u w:val="single"/>
        </w:rPr>
        <w:t xml:space="preserve">i deve tener conto della </w:t>
      </w:r>
      <w:r w:rsidR="00825D16" w:rsidRPr="00EB47AC">
        <w:rPr>
          <w:rFonts w:ascii="Arial" w:hAnsi="Arial" w:cs="Arial"/>
          <w:b/>
          <w:u w:val="single"/>
        </w:rPr>
        <w:t xml:space="preserve">normativa vigente e in particolare della </w:t>
      </w:r>
      <w:r w:rsidR="006B297F" w:rsidRPr="00EB47AC">
        <w:rPr>
          <w:rFonts w:ascii="Arial" w:hAnsi="Arial" w:cs="Arial"/>
          <w:b/>
          <w:u w:val="single"/>
        </w:rPr>
        <w:t xml:space="preserve"> normativa relativa a “ Istruzioni e modalità organizzative e operative per lo svolgimento degli esami di stato”: </w:t>
      </w:r>
    </w:p>
    <w:p w14:paraId="1D8327ED" w14:textId="77777777" w:rsidR="006B297F" w:rsidRPr="00EB47AC" w:rsidRDefault="006B297F" w:rsidP="006B297F">
      <w:pPr>
        <w:adjustRightInd w:val="0"/>
        <w:jc w:val="both"/>
        <w:rPr>
          <w:rFonts w:ascii="Arial" w:hAnsi="Arial" w:cs="Arial"/>
          <w:b/>
          <w:u w:val="single"/>
        </w:rPr>
      </w:pPr>
      <w:r w:rsidRPr="00EB47AC">
        <w:rPr>
          <w:rFonts w:ascii="Arial" w:hAnsi="Arial" w:cs="Arial"/>
          <w:b/>
          <w:u w:val="single"/>
        </w:rPr>
        <w:t xml:space="preserve"> ART.6 DOCUMENTO DEL CONSIGLIO DI CLASSE DEL 15 MAGGIO </w:t>
      </w:r>
    </w:p>
    <w:p w14:paraId="4B9F6053" w14:textId="77777777" w:rsidR="006B297F" w:rsidRPr="00EB47AC" w:rsidRDefault="006B297F" w:rsidP="006B297F">
      <w:pPr>
        <w:adjustRightInd w:val="0"/>
        <w:jc w:val="both"/>
        <w:rPr>
          <w:rFonts w:ascii="Arial" w:hAnsi="Arial" w:cs="Arial"/>
          <w:bCs/>
          <w:i/>
        </w:rPr>
      </w:pPr>
      <w:r w:rsidRPr="00EB47AC">
        <w:rPr>
          <w:rFonts w:ascii="Arial" w:hAnsi="Arial" w:cs="Arial"/>
          <w:b/>
          <w:bCs/>
        </w:rPr>
        <w:t>c.1</w:t>
      </w:r>
      <w:r w:rsidRPr="00EB47AC">
        <w:rPr>
          <w:rFonts w:ascii="Arial" w:hAnsi="Arial" w:cs="Arial"/>
          <w:bCs/>
        </w:rPr>
        <w:t xml:space="preserve">. </w:t>
      </w:r>
      <w:r w:rsidRPr="00EB47AC">
        <w:rPr>
          <w:rFonts w:ascii="Arial" w:hAnsi="Arial" w:cs="Arial"/>
          <w:bCs/>
          <w:i/>
        </w:rPr>
        <w:t>I consigli di classe dell'ultimo anno di corso elaborano, entro il 15 maggio, per la commissione d'esame, un apposito documento relativo all'azione educativa e didattica realizzata nell'ultimo anno di corso.</w:t>
      </w:r>
    </w:p>
    <w:p w14:paraId="3C3F36F4" w14:textId="77777777" w:rsidR="006B297F" w:rsidRPr="00EB47AC" w:rsidRDefault="006B297F" w:rsidP="006B297F">
      <w:pPr>
        <w:adjustRightInd w:val="0"/>
        <w:jc w:val="both"/>
        <w:rPr>
          <w:rFonts w:ascii="Arial" w:hAnsi="Arial" w:cs="Arial"/>
          <w:b/>
          <w:bCs/>
          <w:i/>
        </w:rPr>
      </w:pPr>
      <w:r w:rsidRPr="00EB47AC">
        <w:rPr>
          <w:rFonts w:ascii="Arial" w:hAnsi="Arial" w:cs="Arial"/>
          <w:b/>
          <w:bCs/>
          <w:i/>
        </w:rPr>
        <w:t>c.2</w:t>
      </w:r>
      <w:r w:rsidRPr="00EB47AC">
        <w:rPr>
          <w:rFonts w:ascii="Arial" w:hAnsi="Arial" w:cs="Arial"/>
          <w:bCs/>
          <w:i/>
        </w:rPr>
        <w:t xml:space="preserve">. </w:t>
      </w:r>
      <w:r w:rsidRPr="00EB47AC">
        <w:rPr>
          <w:rFonts w:ascii="Arial" w:hAnsi="Arial" w:cs="Arial"/>
          <w:b/>
          <w:bCs/>
          <w:i/>
        </w:rPr>
        <w:t>Tale documento indica i contenuti, i metodi, i mezzi, gli spazi e i tempi del percorso formativo, i criteri, gli strumenti di valutazione adottati, gli obiettivi raggiunti, nonché ogni altro elemento che i consigli di classe ritengano significativo ai fini dello svolgimento degli esami.</w:t>
      </w:r>
    </w:p>
    <w:p w14:paraId="602C1092" w14:textId="77777777" w:rsidR="006B297F" w:rsidRDefault="006B297F" w:rsidP="006B297F">
      <w:pPr>
        <w:adjustRightInd w:val="0"/>
        <w:jc w:val="both"/>
        <w:rPr>
          <w:rFonts w:ascii="Arial" w:hAnsi="Arial" w:cs="Arial"/>
          <w:bCs/>
        </w:rPr>
      </w:pPr>
      <w:r w:rsidRPr="00EB47AC">
        <w:rPr>
          <w:rFonts w:ascii="Arial" w:hAnsi="Arial" w:cs="Arial"/>
          <w:b/>
          <w:u w:val="single"/>
        </w:rPr>
        <w:t>Regolamento Valutazione</w:t>
      </w:r>
      <w:r w:rsidRPr="00EB47AC">
        <w:rPr>
          <w:rFonts w:ascii="Arial" w:hAnsi="Arial" w:cs="Arial"/>
          <w:bCs/>
        </w:rPr>
        <w:t xml:space="preserve">  CdM del 13 marzo 2009 - Schema di regolamento concernente “Coordinamento delle norme vigenti per la valutazione degli alunni e ulteriori modalità applicative in materia, ai sensi degli articoli 2 e 3 del D.L. n°137 del 1/09/2008, convertito con modificazioni dalla L. n° 169 del 30/10/2008” art. 10</w:t>
      </w:r>
    </w:p>
    <w:p w14:paraId="0BB28925" w14:textId="77777777" w:rsidR="00EE4953" w:rsidRPr="00EB47AC" w:rsidRDefault="00EE4953" w:rsidP="006B297F">
      <w:pPr>
        <w:adjustRightInd w:val="0"/>
        <w:jc w:val="both"/>
        <w:rPr>
          <w:rFonts w:ascii="Arial" w:hAnsi="Arial" w:cs="Arial"/>
          <w:bCs/>
        </w:rPr>
      </w:pPr>
    </w:p>
    <w:p w14:paraId="1B23B0A4" w14:textId="77777777" w:rsidR="006B297F" w:rsidRPr="0021671D" w:rsidRDefault="006B297F" w:rsidP="006B297F">
      <w:pPr>
        <w:rPr>
          <w:rFonts w:ascii="Arial" w:hAnsi="Arial" w:cs="Arial"/>
          <w:iCs/>
          <w:sz w:val="28"/>
          <w:szCs w:val="28"/>
        </w:rPr>
      </w:pPr>
    </w:p>
    <w:p w14:paraId="433C53E7" w14:textId="5C4B3450" w:rsidR="001D7543" w:rsidRDefault="001D7543">
      <w:pPr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br w:type="page"/>
      </w:r>
    </w:p>
    <w:p w14:paraId="4C22C5B1" w14:textId="77777777" w:rsidR="006B297F" w:rsidRDefault="006B297F" w:rsidP="006B297F">
      <w:pPr>
        <w:rPr>
          <w:rFonts w:ascii="Arial" w:hAnsi="Arial" w:cs="Arial"/>
          <w:iCs/>
          <w:sz w:val="28"/>
          <w:szCs w:val="28"/>
        </w:rPr>
      </w:pPr>
    </w:p>
    <w:p w14:paraId="7AE5B12F" w14:textId="6BEFF40F" w:rsidR="0012137D" w:rsidRDefault="0012137D" w:rsidP="006B297F">
      <w:pPr>
        <w:rPr>
          <w:rFonts w:ascii="Arial" w:hAnsi="Arial" w:cs="Arial"/>
          <w:iCs/>
          <w:sz w:val="28"/>
          <w:szCs w:val="28"/>
        </w:rPr>
      </w:pPr>
    </w:p>
    <w:p w14:paraId="33665B4F" w14:textId="77777777" w:rsidR="003766B8" w:rsidRPr="005225A0" w:rsidRDefault="003766B8" w:rsidP="003766B8">
      <w:pPr>
        <w:suppressAutoHyphens/>
        <w:autoSpaceDE w:val="0"/>
        <w:ind w:hanging="11"/>
        <w:contextualSpacing/>
        <w:jc w:val="both"/>
        <w:rPr>
          <w:rFonts w:ascii="Arial" w:hAnsi="Arial" w:cs="Arial"/>
          <w:bCs/>
          <w:iCs/>
          <w:sz w:val="18"/>
          <w:szCs w:val="18"/>
        </w:rPr>
      </w:pPr>
      <w:r w:rsidRPr="005225A0">
        <w:rPr>
          <w:rFonts w:ascii="Arial" w:hAnsi="Arial" w:cs="Arial"/>
          <w:b/>
          <w:bCs/>
          <w:iCs/>
          <w:sz w:val="18"/>
          <w:szCs w:val="18"/>
        </w:rPr>
        <w:t>Note per la compilazione</w:t>
      </w:r>
      <w:r>
        <w:rPr>
          <w:rFonts w:ascii="Arial" w:hAnsi="Arial" w:cs="Arial"/>
          <w:b/>
          <w:bCs/>
          <w:iCs/>
          <w:sz w:val="18"/>
          <w:szCs w:val="18"/>
        </w:rPr>
        <w:t xml:space="preserve"> della seguente tabella</w:t>
      </w:r>
      <w:r w:rsidRPr="005225A0">
        <w:rPr>
          <w:rFonts w:ascii="Arial" w:hAnsi="Arial" w:cs="Arial"/>
          <w:b/>
          <w:bCs/>
          <w:iCs/>
          <w:sz w:val="18"/>
          <w:szCs w:val="18"/>
        </w:rPr>
        <w:t xml:space="preserve"> (a cura del coordinatore di classe):</w:t>
      </w:r>
      <w:r>
        <w:rPr>
          <w:rFonts w:ascii="Arial" w:hAnsi="Arial" w:cs="Arial"/>
          <w:b/>
          <w:bCs/>
          <w:iCs/>
          <w:sz w:val="18"/>
          <w:szCs w:val="18"/>
        </w:rPr>
        <w:t xml:space="preserve"> </w:t>
      </w:r>
    </w:p>
    <w:p w14:paraId="78C9C1EF" w14:textId="77777777" w:rsidR="003766B8" w:rsidRPr="005225A0" w:rsidRDefault="003766B8" w:rsidP="003766B8">
      <w:pPr>
        <w:suppressAutoHyphens/>
        <w:autoSpaceDE w:val="0"/>
        <w:ind w:hanging="11"/>
        <w:contextualSpacing/>
        <w:jc w:val="both"/>
        <w:rPr>
          <w:rFonts w:ascii="Arial" w:hAnsi="Arial" w:cs="Arial"/>
          <w:bCs/>
          <w:iCs/>
          <w:sz w:val="18"/>
          <w:szCs w:val="18"/>
        </w:rPr>
      </w:pPr>
      <w:r w:rsidRPr="005225A0">
        <w:rPr>
          <w:rFonts w:ascii="Arial" w:hAnsi="Arial" w:cs="Arial"/>
          <w:b/>
          <w:bCs/>
          <w:iCs/>
          <w:sz w:val="18"/>
          <w:szCs w:val="18"/>
        </w:rPr>
        <w:t>Colonna I:</w:t>
      </w:r>
      <w:r w:rsidRPr="005225A0">
        <w:rPr>
          <w:rFonts w:ascii="Arial" w:hAnsi="Arial" w:cs="Arial"/>
          <w:bCs/>
          <w:iCs/>
          <w:sz w:val="18"/>
          <w:szCs w:val="18"/>
        </w:rPr>
        <w:t xml:space="preserve"> inserire</w:t>
      </w:r>
      <w:r>
        <w:rPr>
          <w:rFonts w:ascii="Arial" w:hAnsi="Arial" w:cs="Arial"/>
          <w:bCs/>
          <w:iCs/>
          <w:sz w:val="18"/>
          <w:szCs w:val="18"/>
        </w:rPr>
        <w:t xml:space="preserve"> (dopo il nome della dirigente) </w:t>
      </w:r>
      <w:r w:rsidRPr="00265005">
        <w:rPr>
          <w:rFonts w:ascii="Arial" w:hAnsi="Arial" w:cs="Arial"/>
          <w:bCs/>
          <w:iCs/>
          <w:sz w:val="18"/>
          <w:szCs w:val="18"/>
          <w:u w:val="single"/>
        </w:rPr>
        <w:t>in ordine alfabetico</w:t>
      </w:r>
      <w:r w:rsidRPr="005225A0">
        <w:rPr>
          <w:rFonts w:ascii="Arial" w:hAnsi="Arial" w:cs="Arial"/>
          <w:bCs/>
          <w:iCs/>
          <w:sz w:val="18"/>
          <w:szCs w:val="18"/>
        </w:rPr>
        <w:t xml:space="preserve"> i </w:t>
      </w:r>
      <w:r>
        <w:rPr>
          <w:rFonts w:ascii="Arial" w:hAnsi="Arial" w:cs="Arial"/>
          <w:bCs/>
          <w:iCs/>
          <w:sz w:val="18"/>
          <w:szCs w:val="18"/>
        </w:rPr>
        <w:t xml:space="preserve">nomi dei </w:t>
      </w:r>
      <w:r w:rsidRPr="005225A0">
        <w:rPr>
          <w:rFonts w:ascii="Arial" w:hAnsi="Arial" w:cs="Arial"/>
          <w:bCs/>
          <w:iCs/>
          <w:sz w:val="18"/>
          <w:szCs w:val="18"/>
        </w:rPr>
        <w:t>docenti del CdC,</w:t>
      </w:r>
      <w:r>
        <w:rPr>
          <w:rFonts w:ascii="Arial" w:hAnsi="Arial" w:cs="Arial"/>
          <w:bCs/>
          <w:iCs/>
          <w:sz w:val="18"/>
          <w:szCs w:val="18"/>
        </w:rPr>
        <w:t xml:space="preserve"> a seguire i nomi dei</w:t>
      </w:r>
      <w:r w:rsidRPr="005225A0">
        <w:rPr>
          <w:rFonts w:ascii="Arial" w:hAnsi="Arial" w:cs="Arial"/>
          <w:bCs/>
          <w:iCs/>
          <w:sz w:val="18"/>
          <w:szCs w:val="18"/>
        </w:rPr>
        <w:t xml:space="preserve"> genitori dell’alunno ed eventualmente l’alunno</w:t>
      </w:r>
      <w:r>
        <w:rPr>
          <w:rFonts w:ascii="Arial" w:hAnsi="Arial" w:cs="Arial"/>
          <w:bCs/>
          <w:iCs/>
          <w:sz w:val="18"/>
          <w:szCs w:val="18"/>
        </w:rPr>
        <w:t>/a</w:t>
      </w:r>
      <w:r w:rsidRPr="005225A0">
        <w:rPr>
          <w:rFonts w:ascii="Arial" w:hAnsi="Arial" w:cs="Arial"/>
          <w:bCs/>
          <w:iCs/>
          <w:sz w:val="18"/>
          <w:szCs w:val="18"/>
        </w:rPr>
        <w:t xml:space="preserve"> stesso (se maggiorenne).</w:t>
      </w:r>
    </w:p>
    <w:p w14:paraId="6F21DEAA" w14:textId="77777777" w:rsidR="003766B8" w:rsidRDefault="003766B8" w:rsidP="003766B8">
      <w:pPr>
        <w:suppressAutoHyphens/>
        <w:autoSpaceDE w:val="0"/>
        <w:ind w:hanging="11"/>
        <w:contextualSpacing/>
        <w:jc w:val="both"/>
        <w:rPr>
          <w:rFonts w:ascii="Arial" w:hAnsi="Arial" w:cs="Arial"/>
          <w:bCs/>
          <w:iCs/>
          <w:sz w:val="18"/>
          <w:szCs w:val="18"/>
        </w:rPr>
      </w:pPr>
      <w:r w:rsidRPr="005225A0">
        <w:rPr>
          <w:rFonts w:ascii="Arial" w:hAnsi="Arial" w:cs="Arial"/>
          <w:b/>
          <w:bCs/>
          <w:iCs/>
          <w:sz w:val="18"/>
          <w:szCs w:val="18"/>
        </w:rPr>
        <w:t>Colonna II:</w:t>
      </w:r>
      <w:r w:rsidRPr="005225A0">
        <w:rPr>
          <w:rFonts w:ascii="Arial" w:hAnsi="Arial" w:cs="Arial"/>
          <w:bCs/>
          <w:iCs/>
          <w:sz w:val="18"/>
          <w:szCs w:val="18"/>
        </w:rPr>
        <w:t xml:space="preserve"> specificare la disciplina per i docenti e il grado di parentela per i genitori</w:t>
      </w:r>
      <w:r>
        <w:rPr>
          <w:rFonts w:ascii="Arial" w:hAnsi="Arial" w:cs="Arial"/>
          <w:bCs/>
          <w:iCs/>
          <w:sz w:val="18"/>
          <w:szCs w:val="18"/>
        </w:rPr>
        <w:t>/tutori</w:t>
      </w:r>
      <w:r w:rsidRPr="005225A0">
        <w:rPr>
          <w:rFonts w:ascii="Arial" w:hAnsi="Arial" w:cs="Arial"/>
          <w:bCs/>
          <w:iCs/>
          <w:sz w:val="18"/>
          <w:szCs w:val="18"/>
        </w:rPr>
        <w:t>.</w:t>
      </w:r>
    </w:p>
    <w:p w14:paraId="01680EE1" w14:textId="77777777" w:rsidR="003766B8" w:rsidRPr="005225A0" w:rsidRDefault="003766B8" w:rsidP="003766B8">
      <w:pPr>
        <w:suppressAutoHyphens/>
        <w:autoSpaceDE w:val="0"/>
        <w:ind w:hanging="11"/>
        <w:contextualSpacing/>
        <w:jc w:val="both"/>
        <w:rPr>
          <w:rFonts w:ascii="Arial" w:hAnsi="Arial" w:cs="Arial"/>
          <w:bCs/>
          <w:iCs/>
          <w:sz w:val="18"/>
          <w:szCs w:val="1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4536"/>
      </w:tblGrid>
      <w:tr w:rsidR="003766B8" w:rsidRPr="000C4DC9" w14:paraId="143F1292" w14:textId="77777777" w:rsidTr="00190D8E">
        <w:trPr>
          <w:trHeight w:val="360"/>
        </w:trPr>
        <w:tc>
          <w:tcPr>
            <w:tcW w:w="4673" w:type="dxa"/>
            <w:vAlign w:val="center"/>
          </w:tcPr>
          <w:p w14:paraId="100F8F9A" w14:textId="77777777" w:rsidR="003766B8" w:rsidRPr="000C4DC9" w:rsidRDefault="003766B8" w:rsidP="00190D8E">
            <w:pPr>
              <w:jc w:val="center"/>
              <w:rPr>
                <w:rFonts w:ascii="Arial" w:hAnsi="Arial" w:cs="Arial"/>
                <w:color w:val="B2B2B2"/>
              </w:rPr>
            </w:pPr>
            <w:r w:rsidRPr="000C4DC9">
              <w:rPr>
                <w:rFonts w:ascii="Arial" w:hAnsi="Arial" w:cs="Arial"/>
                <w:color w:val="B2B2B2"/>
              </w:rPr>
              <w:t>COLONNA I</w:t>
            </w:r>
          </w:p>
        </w:tc>
        <w:tc>
          <w:tcPr>
            <w:tcW w:w="4536" w:type="dxa"/>
            <w:vAlign w:val="center"/>
          </w:tcPr>
          <w:p w14:paraId="4004D3D3" w14:textId="77777777" w:rsidR="003766B8" w:rsidRPr="000C4DC9" w:rsidRDefault="003766B8" w:rsidP="00190D8E">
            <w:pPr>
              <w:jc w:val="center"/>
              <w:rPr>
                <w:rFonts w:ascii="Arial" w:hAnsi="Arial" w:cs="Arial"/>
                <w:color w:val="B2B2B2"/>
              </w:rPr>
            </w:pPr>
            <w:r w:rsidRPr="000C4DC9">
              <w:rPr>
                <w:rFonts w:ascii="Arial" w:hAnsi="Arial" w:cs="Arial"/>
                <w:color w:val="B2B2B2"/>
              </w:rPr>
              <w:t>COLONNA II</w:t>
            </w:r>
          </w:p>
        </w:tc>
      </w:tr>
      <w:tr w:rsidR="003766B8" w:rsidRPr="00675DC3" w14:paraId="27147308" w14:textId="77777777" w:rsidTr="00190D8E">
        <w:trPr>
          <w:trHeight w:val="360"/>
        </w:trPr>
        <w:tc>
          <w:tcPr>
            <w:tcW w:w="4673" w:type="dxa"/>
            <w:vAlign w:val="center"/>
          </w:tcPr>
          <w:p w14:paraId="52B81CCA" w14:textId="77777777" w:rsidR="003766B8" w:rsidRPr="003A36AB" w:rsidRDefault="003766B8" w:rsidP="00190D8E">
            <w:pPr>
              <w:rPr>
                <w:rFonts w:ascii="Arial" w:hAnsi="Arial" w:cs="Arial"/>
                <w:color w:val="000000"/>
              </w:rPr>
            </w:pPr>
            <w:r w:rsidRPr="003A36AB">
              <w:rPr>
                <w:rFonts w:ascii="Arial" w:hAnsi="Arial" w:cs="Arial"/>
                <w:color w:val="000000"/>
              </w:rPr>
              <w:t>Dott.ssa Cinzia Di Palo</w:t>
            </w:r>
          </w:p>
        </w:tc>
        <w:tc>
          <w:tcPr>
            <w:tcW w:w="4536" w:type="dxa"/>
            <w:vAlign w:val="center"/>
          </w:tcPr>
          <w:p w14:paraId="7C356299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Dirigente scolastico</w:t>
            </w:r>
          </w:p>
        </w:tc>
      </w:tr>
      <w:tr w:rsidR="003766B8" w:rsidRPr="00675DC3" w14:paraId="454DF624" w14:textId="77777777" w:rsidTr="00190D8E">
        <w:trPr>
          <w:trHeight w:val="360"/>
        </w:trPr>
        <w:tc>
          <w:tcPr>
            <w:tcW w:w="4673" w:type="dxa"/>
            <w:vAlign w:val="center"/>
          </w:tcPr>
          <w:p w14:paraId="568DBFAA" w14:textId="77777777" w:rsidR="003766B8" w:rsidRPr="003A36AB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16FEBAB9" w14:textId="77777777" w:rsidR="003766B8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</w:tr>
      <w:tr w:rsidR="003766B8" w:rsidRPr="008F3C48" w14:paraId="45ED35E7" w14:textId="77777777" w:rsidTr="00190D8E">
        <w:trPr>
          <w:trHeight w:val="360"/>
        </w:trPr>
        <w:tc>
          <w:tcPr>
            <w:tcW w:w="4673" w:type="dxa"/>
            <w:vAlign w:val="center"/>
          </w:tcPr>
          <w:p w14:paraId="5AE89FFD" w14:textId="77777777" w:rsidR="003766B8" w:rsidRPr="008F3C48" w:rsidRDefault="003766B8" w:rsidP="00190D8E">
            <w:pPr>
              <w:rPr>
                <w:rFonts w:ascii="Arial" w:hAnsi="Arial" w:cs="Arial"/>
                <w:strike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294E8FBE" w14:textId="77777777" w:rsidR="003766B8" w:rsidRPr="008F3C48" w:rsidRDefault="003766B8" w:rsidP="00190D8E">
            <w:pPr>
              <w:rPr>
                <w:rFonts w:ascii="Arial" w:hAnsi="Arial" w:cs="Arial"/>
                <w:strike/>
                <w:color w:val="000000"/>
              </w:rPr>
            </w:pPr>
          </w:p>
        </w:tc>
      </w:tr>
      <w:tr w:rsidR="003766B8" w:rsidRPr="00675DC3" w14:paraId="450C85BA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3839BC81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1A0175AF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</w:tr>
      <w:tr w:rsidR="003766B8" w:rsidRPr="00675DC3" w14:paraId="484F89EE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0C731188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35744388" w14:textId="77777777" w:rsidR="003766B8" w:rsidRPr="00675DC3" w:rsidRDefault="003766B8" w:rsidP="00190D8E">
            <w:pPr>
              <w:ind w:left="-671" w:firstLine="671"/>
              <w:rPr>
                <w:rFonts w:ascii="Arial" w:hAnsi="Arial" w:cs="Arial"/>
                <w:color w:val="000000"/>
              </w:rPr>
            </w:pPr>
          </w:p>
        </w:tc>
      </w:tr>
      <w:tr w:rsidR="003766B8" w:rsidRPr="00675DC3" w14:paraId="79D28852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2E6B3AEA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62BFF979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</w:tr>
      <w:tr w:rsidR="003766B8" w:rsidRPr="00675DC3" w14:paraId="33272F41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1CC4AB2D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3FE79AB7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</w:tr>
      <w:tr w:rsidR="003766B8" w:rsidRPr="00675DC3" w14:paraId="2E757CAB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014CA31D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741A427C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</w:tr>
      <w:tr w:rsidR="003766B8" w:rsidRPr="00675DC3" w14:paraId="3AD7729E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6C3C879B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692B3D31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766B8" w:rsidRPr="00675DC3" w14:paraId="3FC261C4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7654EDDD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333628A7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766B8" w:rsidRPr="00675DC3" w14:paraId="08F0A3E5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1F2D608A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2ADD5AC9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766B8" w:rsidRPr="00675DC3" w14:paraId="78F74F09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12CC37A0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3F7EA7C7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766B8" w:rsidRPr="00675DC3" w14:paraId="73EE691B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42A012FE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12056488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766B8" w:rsidRPr="00675DC3" w14:paraId="6FF3A87E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1C431763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54E4FE11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766B8" w:rsidRPr="00675DC3" w14:paraId="409EDE18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7193CD33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4E341F3A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</w:tr>
      <w:tr w:rsidR="003766B8" w:rsidRPr="00675DC3" w14:paraId="1593F4F4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29BB1962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09C99634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</w:tr>
      <w:tr w:rsidR="003766B8" w:rsidRPr="00675DC3" w14:paraId="0231955E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6828E09F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033E2582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</w:tr>
      <w:tr w:rsidR="003766B8" w:rsidRPr="00675DC3" w14:paraId="7395086C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433BDFE9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6B09D749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</w:tr>
      <w:tr w:rsidR="003766B8" w:rsidRPr="00675DC3" w14:paraId="3BE57F0E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37710FA5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077202E3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</w:tr>
      <w:tr w:rsidR="003766B8" w:rsidRPr="00675DC3" w14:paraId="397A90CB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6E480597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5C0B52F6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</w:tr>
      <w:tr w:rsidR="003766B8" w:rsidRPr="00675DC3" w14:paraId="533353CF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2E118507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712929BE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</w:tr>
      <w:tr w:rsidR="003766B8" w:rsidRPr="00675DC3" w14:paraId="2F29D6B3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73231AB7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24C4DB9D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</w:tr>
      <w:tr w:rsidR="003766B8" w:rsidRPr="00675DC3" w14:paraId="66DCA6EB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731E617F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6F8F487C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</w:tr>
      <w:tr w:rsidR="003766B8" w:rsidRPr="00675DC3" w14:paraId="5F87FB51" w14:textId="77777777" w:rsidTr="00190D8E">
        <w:trPr>
          <w:trHeight w:val="360"/>
        </w:trPr>
        <w:tc>
          <w:tcPr>
            <w:tcW w:w="4673" w:type="dxa"/>
            <w:vAlign w:val="bottom"/>
          </w:tcPr>
          <w:p w14:paraId="39FC7889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25A90094" w14:textId="77777777" w:rsidR="003766B8" w:rsidRPr="00675DC3" w:rsidRDefault="003766B8" w:rsidP="00190D8E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3B8B83ED" w14:textId="77777777" w:rsidR="00470D47" w:rsidRDefault="00470D47" w:rsidP="002F3F2F">
      <w:pPr>
        <w:autoSpaceDE w:val="0"/>
        <w:spacing w:after="200" w:line="276" w:lineRule="auto"/>
        <w:jc w:val="both"/>
        <w:rPr>
          <w:rFonts w:ascii="Arial" w:eastAsia="Calibri" w:hAnsi="Arial" w:cs="Arial"/>
          <w:i/>
          <w:iCs/>
          <w:sz w:val="28"/>
          <w:szCs w:val="28"/>
        </w:rPr>
      </w:pPr>
    </w:p>
    <w:p w14:paraId="24EE8297" w14:textId="77777777" w:rsidR="00470D47" w:rsidRDefault="00470D47" w:rsidP="002F3F2F">
      <w:pPr>
        <w:autoSpaceDE w:val="0"/>
        <w:spacing w:after="200" w:line="276" w:lineRule="auto"/>
        <w:jc w:val="both"/>
        <w:rPr>
          <w:rFonts w:ascii="Arial" w:eastAsia="Calibri" w:hAnsi="Arial" w:cs="Arial"/>
          <w:i/>
          <w:iCs/>
          <w:sz w:val="28"/>
          <w:szCs w:val="28"/>
        </w:rPr>
      </w:pPr>
    </w:p>
    <w:sectPr w:rsidR="00470D47" w:rsidSect="00283F2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133" w:bottom="1418" w:left="1134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84A5B" w14:textId="77777777" w:rsidR="006667AB" w:rsidRDefault="006667AB">
      <w:r>
        <w:separator/>
      </w:r>
    </w:p>
  </w:endnote>
  <w:endnote w:type="continuationSeparator" w:id="0">
    <w:p w14:paraId="589C0FDF" w14:textId="77777777" w:rsidR="006667AB" w:rsidRDefault="0066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FABAF" w14:textId="49A89F5E" w:rsidR="00191C61" w:rsidRDefault="003B45A8">
    <w:pPr>
      <w:pStyle w:val="Pidipagina"/>
      <w:jc w:val="right"/>
    </w:pPr>
    <w:r w:rsidRPr="003B45A8">
      <w:rPr>
        <w:rFonts w:ascii="Arial" w:hAnsi="Arial" w:cs="Arial"/>
        <w:sz w:val="18"/>
        <w:szCs w:val="18"/>
      </w:rPr>
      <w:t xml:space="preserve">‘MOD DI-18-Pdp BES’ pag </w:t>
    </w:r>
    <w:sdt>
      <w:sdtPr>
        <w:rPr>
          <w:rFonts w:ascii="Arial" w:hAnsi="Arial" w:cs="Arial"/>
          <w:sz w:val="18"/>
          <w:szCs w:val="18"/>
        </w:rPr>
        <w:id w:val="-418258663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="00191C61" w:rsidRPr="003B45A8">
          <w:rPr>
            <w:rFonts w:ascii="Arial" w:hAnsi="Arial" w:cs="Arial"/>
            <w:sz w:val="18"/>
            <w:szCs w:val="18"/>
          </w:rPr>
          <w:fldChar w:fldCharType="begin"/>
        </w:r>
        <w:r w:rsidR="00191C61" w:rsidRPr="003B45A8">
          <w:rPr>
            <w:rFonts w:ascii="Arial" w:hAnsi="Arial" w:cs="Arial"/>
            <w:sz w:val="18"/>
            <w:szCs w:val="18"/>
          </w:rPr>
          <w:instrText>PAGE   \* MERGEFORMAT</w:instrText>
        </w:r>
        <w:r w:rsidR="00191C61" w:rsidRPr="003B45A8">
          <w:rPr>
            <w:rFonts w:ascii="Arial" w:hAnsi="Arial" w:cs="Arial"/>
            <w:sz w:val="18"/>
            <w:szCs w:val="18"/>
          </w:rPr>
          <w:fldChar w:fldCharType="separate"/>
        </w:r>
        <w:r w:rsidR="00191C61" w:rsidRPr="003B45A8">
          <w:rPr>
            <w:rFonts w:ascii="Arial" w:hAnsi="Arial" w:cs="Arial"/>
            <w:sz w:val="18"/>
            <w:szCs w:val="18"/>
          </w:rPr>
          <w:t>2</w:t>
        </w:r>
        <w:r w:rsidR="00191C61" w:rsidRPr="003B45A8">
          <w:rPr>
            <w:rFonts w:ascii="Arial" w:hAnsi="Arial" w:cs="Arial"/>
            <w:sz w:val="18"/>
            <w:szCs w:val="18"/>
          </w:rPr>
          <w:fldChar w:fldCharType="end"/>
        </w:r>
      </w:sdtContent>
    </w:sdt>
  </w:p>
  <w:p w14:paraId="2428D017" w14:textId="77777777" w:rsidR="00191C61" w:rsidRDefault="00191C6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BA31F" w14:textId="15B850AC" w:rsidR="00A8529A" w:rsidRDefault="00441A99">
    <w:pPr>
      <w:pStyle w:val="Pidipagina"/>
      <w:jc w:val="right"/>
    </w:pPr>
    <w:r>
      <w:t xml:space="preserve"> </w:t>
    </w:r>
    <w:r w:rsidRPr="003B45A8">
      <w:rPr>
        <w:rFonts w:ascii="Arial" w:hAnsi="Arial" w:cs="Arial"/>
        <w:sz w:val="18"/>
        <w:szCs w:val="18"/>
      </w:rPr>
      <w:t xml:space="preserve">‘MOD DI-18-Pdp BES’ pag </w:t>
    </w:r>
    <w:sdt>
      <w:sdtPr>
        <w:id w:val="-261533930"/>
        <w:docPartObj>
          <w:docPartGallery w:val="Page Numbers (Bottom of Page)"/>
          <w:docPartUnique/>
        </w:docPartObj>
      </w:sdtPr>
      <w:sdtContent>
        <w:r w:rsidR="00A8529A">
          <w:fldChar w:fldCharType="begin"/>
        </w:r>
        <w:r w:rsidR="00A8529A">
          <w:instrText>PAGE   \* MERGEFORMAT</w:instrText>
        </w:r>
        <w:r w:rsidR="00A8529A">
          <w:fldChar w:fldCharType="separate"/>
        </w:r>
        <w:r w:rsidR="00A8529A">
          <w:t>2</w:t>
        </w:r>
        <w:r w:rsidR="00A8529A">
          <w:fldChar w:fldCharType="end"/>
        </w:r>
      </w:sdtContent>
    </w:sdt>
  </w:p>
  <w:p w14:paraId="00E860E9" w14:textId="77777777" w:rsidR="00AF1611" w:rsidRDefault="00AF1611" w:rsidP="00AF16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67DB3" w14:textId="77777777" w:rsidR="006667AB" w:rsidRDefault="006667AB">
      <w:r>
        <w:separator/>
      </w:r>
    </w:p>
  </w:footnote>
  <w:footnote w:type="continuationSeparator" w:id="0">
    <w:p w14:paraId="5544D66A" w14:textId="77777777" w:rsidR="006667AB" w:rsidRDefault="006667AB">
      <w:r>
        <w:continuationSeparator/>
      </w:r>
    </w:p>
  </w:footnote>
  <w:footnote w:id="1">
    <w:p w14:paraId="4DF1BF30" w14:textId="1370D94F" w:rsidR="0017677E" w:rsidRDefault="0017677E" w:rsidP="0017677E">
      <w:pPr>
        <w:pStyle w:val="Testonotaapidipagina"/>
        <w:rPr>
          <w:lang w:val="it-IT"/>
        </w:rPr>
      </w:pPr>
      <w:r>
        <w:rPr>
          <w:rStyle w:val="Caratteredellanota"/>
          <w:rFonts w:ascii="Arial" w:hAnsi="Arial"/>
        </w:rPr>
        <w:footnoteRef/>
      </w:r>
      <w:r>
        <w:tab/>
        <w:t xml:space="preserve"> </w:t>
      </w:r>
      <w:r>
        <w:rPr>
          <w:lang w:val="it-IT"/>
        </w:rPr>
        <w:t xml:space="preserve">Si ricorda che per molti allievi (es. con DSA o svantaggio), </w:t>
      </w:r>
      <w:r>
        <w:rPr>
          <w:b/>
          <w:lang w:val="it-IT"/>
        </w:rPr>
        <w:t>la scelta della dispensa</w:t>
      </w:r>
      <w:r>
        <w:rPr>
          <w:lang w:val="it-IT"/>
        </w:rPr>
        <w:t xml:space="preserve"> da un obiettivo di apprendimento </w:t>
      </w:r>
      <w:r>
        <w:rPr>
          <w:b/>
          <w:lang w:val="it-IT"/>
        </w:rPr>
        <w:t>deve rappresentare l’ultima opzione</w:t>
      </w:r>
      <w:r>
        <w:rPr>
          <w:lang w:val="it-I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9103E5F38DDC43CE92276E782566AF8C"/>
      </w:placeholder>
      <w:temporary/>
      <w:showingPlcHdr/>
      <w15:appearance w15:val="hidden"/>
    </w:sdtPr>
    <w:sdtContent>
      <w:p w14:paraId="11B7F84B" w14:textId="77777777" w:rsidR="00CC4225" w:rsidRDefault="00CC4225">
        <w:pPr>
          <w:pStyle w:val="Intestazione"/>
        </w:pPr>
        <w:r>
          <w:t>[Digitare qui]</w:t>
        </w:r>
      </w:p>
    </w:sdtContent>
  </w:sdt>
  <w:p w14:paraId="33856D83" w14:textId="77777777" w:rsidR="00CC4225" w:rsidRDefault="00CC422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38EB" w14:textId="39F72F28" w:rsidR="00AF1611" w:rsidRPr="00737C5F" w:rsidRDefault="00283F20" w:rsidP="00283F20">
    <w:pPr>
      <w:pStyle w:val="Intestazione"/>
      <w:ind w:left="-851"/>
      <w:jc w:val="center"/>
      <w:rPr>
        <w:lang w:val="en-US"/>
      </w:rPr>
    </w:pPr>
    <w:r w:rsidRPr="00BA73D5">
      <w:rPr>
        <w:noProof/>
      </w:rPr>
      <w:drawing>
        <wp:inline distT="0" distB="0" distL="0" distR="0" wp14:anchorId="328F9492" wp14:editId="659D04AB">
          <wp:extent cx="7157084" cy="1263015"/>
          <wp:effectExtent l="0" t="0" r="3175" b="4445"/>
          <wp:docPr id="161074443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56" t="46204" r="12250" b="33705"/>
                  <a:stretch>
                    <a:fillRect/>
                  </a:stretch>
                </pic:blipFill>
                <pic:spPr bwMode="auto">
                  <a:xfrm>
                    <a:off x="0" y="0"/>
                    <a:ext cx="7157084" cy="1263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Wingdings" w:hAnsi="Wingdings"/>
        <w:color w:val="auto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/>
        <w:color w:val="auto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□"/>
      <w:lvlJc w:val="left"/>
      <w:pPr>
        <w:tabs>
          <w:tab w:val="num" w:pos="0"/>
        </w:tabs>
        <w:ind w:left="754" w:hanging="360"/>
      </w:pPr>
      <w:rPr>
        <w:rFonts w:ascii="Arial" w:hAnsi="Arial"/>
      </w:rPr>
    </w:lvl>
  </w:abstractNum>
  <w:abstractNum w:abstractNumId="4" w15:restartNumberingAfterBreak="0">
    <w:nsid w:val="00000006"/>
    <w:multiLevelType w:val="singleLevel"/>
    <w:tmpl w:val="00000002"/>
    <w:name w:val="WW8Num7"/>
    <w:lvl w:ilvl="0">
      <w:start w:val="1"/>
      <w:numFmt w:val="bullet"/>
      <w:lvlText w:val=""/>
      <w:lvlJc w:val="left"/>
      <w:pPr>
        <w:ind w:left="360" w:hanging="360"/>
      </w:pPr>
      <w:rPr>
        <w:rFonts w:ascii="Wingdings" w:hAnsi="Wingdings"/>
        <w:i w:val="0"/>
        <w:color w:val="auto"/>
      </w:rPr>
    </w:lvl>
  </w:abstractNum>
  <w:abstractNum w:abstractNumId="5" w15:restartNumberingAfterBreak="0">
    <w:nsid w:val="00000007"/>
    <w:multiLevelType w:val="singleLevel"/>
    <w:tmpl w:val="0000000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7" w15:restartNumberingAfterBreak="0">
    <w:nsid w:val="0000000A"/>
    <w:multiLevelType w:val="singleLevel"/>
    <w:tmpl w:val="0000000A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b/>
      </w:rPr>
    </w:lvl>
  </w:abstractNum>
  <w:abstractNum w:abstractNumId="8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D%1."/>
      <w:lvlJc w:val="left"/>
      <w:pPr>
        <w:tabs>
          <w:tab w:val="num" w:pos="66"/>
        </w:tabs>
        <w:ind w:left="786" w:hanging="360"/>
      </w:pPr>
    </w:lvl>
  </w:abstractNum>
  <w:abstractNum w:abstractNumId="9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0" w15:restartNumberingAfterBreak="0">
    <w:nsid w:val="0000000E"/>
    <w:multiLevelType w:val="singleLevel"/>
    <w:tmpl w:val="0000000E"/>
    <w:name w:val="WW8Num16"/>
    <w:lvl w:ilvl="0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</w:abstractNum>
  <w:abstractNum w:abstractNumId="11" w15:restartNumberingAfterBreak="0">
    <w:nsid w:val="00000010"/>
    <w:multiLevelType w:val="singleLevel"/>
    <w:tmpl w:val="00000010"/>
    <w:name w:val="WW8Num1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2" w15:restartNumberingAfterBreak="0">
    <w:nsid w:val="00346F32"/>
    <w:multiLevelType w:val="hybridMultilevel"/>
    <w:tmpl w:val="9C7A9E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CC356A"/>
    <w:multiLevelType w:val="hybridMultilevel"/>
    <w:tmpl w:val="D98C8496"/>
    <w:lvl w:ilvl="0" w:tplc="2CD0A2F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2CD0A2F2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28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6D3F8E"/>
    <w:multiLevelType w:val="hybridMultilevel"/>
    <w:tmpl w:val="B7A8597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11549F"/>
    <w:multiLevelType w:val="hybridMultilevel"/>
    <w:tmpl w:val="26142B70"/>
    <w:lvl w:ilvl="0" w:tplc="2CD0A2F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EE5835E2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245BC2"/>
    <w:multiLevelType w:val="hybridMultilevel"/>
    <w:tmpl w:val="E06AD6BE"/>
    <w:name w:val="WW8Num722"/>
    <w:lvl w:ilvl="0" w:tplc="00000002">
      <w:start w:val="1"/>
      <w:numFmt w:val="bullet"/>
      <w:lvlText w:val=""/>
      <w:lvlJc w:val="left"/>
      <w:pPr>
        <w:ind w:left="360" w:hanging="360"/>
      </w:pPr>
      <w:rPr>
        <w:rFonts w:ascii="Wingdings" w:hAnsi="Wingdings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D132B8"/>
    <w:multiLevelType w:val="hybridMultilevel"/>
    <w:tmpl w:val="1ABA9F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1F72A7"/>
    <w:multiLevelType w:val="hybridMultilevel"/>
    <w:tmpl w:val="7466EF30"/>
    <w:lvl w:ilvl="0" w:tplc="2CD0A2F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8721C4"/>
    <w:multiLevelType w:val="multilevel"/>
    <w:tmpl w:val="2768420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B971ACF"/>
    <w:multiLevelType w:val="hybridMultilevel"/>
    <w:tmpl w:val="5A2E0C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E3C97"/>
    <w:multiLevelType w:val="hybridMultilevel"/>
    <w:tmpl w:val="5A0AB2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CA5B8B"/>
    <w:multiLevelType w:val="hybridMultilevel"/>
    <w:tmpl w:val="4F6C5F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A9591C"/>
    <w:multiLevelType w:val="hybridMultilevel"/>
    <w:tmpl w:val="83D4BC54"/>
    <w:lvl w:ilvl="0" w:tplc="2CD0A2F2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  <w:sz w:val="28"/>
      </w:rPr>
    </w:lvl>
    <w:lvl w:ilvl="1" w:tplc="2CD0A2F2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  <w:sz w:val="28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1FD6279"/>
    <w:multiLevelType w:val="hybridMultilevel"/>
    <w:tmpl w:val="C28AC302"/>
    <w:lvl w:ilvl="0" w:tplc="3EFEF612">
      <w:start w:val="14"/>
      <w:numFmt w:val="decimal"/>
      <w:lvlText w:val="%1."/>
      <w:lvlJc w:val="left"/>
      <w:pPr>
        <w:tabs>
          <w:tab w:val="num" w:pos="547"/>
        </w:tabs>
        <w:ind w:left="547" w:hanging="405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5" w15:restartNumberingAfterBreak="0">
    <w:nsid w:val="63C828EF"/>
    <w:multiLevelType w:val="hybridMultilevel"/>
    <w:tmpl w:val="3DEAB6E4"/>
    <w:name w:val="WW8Num72"/>
    <w:lvl w:ilvl="0" w:tplc="00000002">
      <w:start w:val="1"/>
      <w:numFmt w:val="bullet"/>
      <w:lvlText w:val=""/>
      <w:lvlJc w:val="left"/>
      <w:pPr>
        <w:ind w:left="919" w:hanging="360"/>
      </w:pPr>
      <w:rPr>
        <w:rFonts w:ascii="Wingdings" w:hAnsi="Wingdings"/>
        <w:color w:val="auto"/>
      </w:rPr>
    </w:lvl>
    <w:lvl w:ilvl="1" w:tplc="0410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26" w15:restartNumberingAfterBreak="0">
    <w:nsid w:val="69192D5D"/>
    <w:multiLevelType w:val="multilevel"/>
    <w:tmpl w:val="0FFED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EA746F"/>
    <w:multiLevelType w:val="hybridMultilevel"/>
    <w:tmpl w:val="3B8848E0"/>
    <w:lvl w:ilvl="0" w:tplc="1AD4AB0E">
      <w:start w:val="1"/>
      <w:numFmt w:val="decimal"/>
      <w:lvlText w:val="D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856194">
    <w:abstractNumId w:val="4"/>
  </w:num>
  <w:num w:numId="2" w16cid:durableId="609750268">
    <w:abstractNumId w:val="12"/>
  </w:num>
  <w:num w:numId="3" w16cid:durableId="518013194">
    <w:abstractNumId w:val="23"/>
  </w:num>
  <w:num w:numId="4" w16cid:durableId="882669340">
    <w:abstractNumId w:val="24"/>
  </w:num>
  <w:num w:numId="5" w16cid:durableId="536502860">
    <w:abstractNumId w:val="18"/>
  </w:num>
  <w:num w:numId="6" w16cid:durableId="845900270">
    <w:abstractNumId w:val="13"/>
  </w:num>
  <w:num w:numId="7" w16cid:durableId="823199364">
    <w:abstractNumId w:val="15"/>
  </w:num>
  <w:num w:numId="8" w16cid:durableId="1945385025">
    <w:abstractNumId w:val="14"/>
  </w:num>
  <w:num w:numId="9" w16cid:durableId="1193767834">
    <w:abstractNumId w:val="17"/>
  </w:num>
  <w:num w:numId="10" w16cid:durableId="282806458">
    <w:abstractNumId w:val="20"/>
  </w:num>
  <w:num w:numId="11" w16cid:durableId="699402145">
    <w:abstractNumId w:val="1"/>
  </w:num>
  <w:num w:numId="12" w16cid:durableId="317928341">
    <w:abstractNumId w:val="6"/>
  </w:num>
  <w:num w:numId="13" w16cid:durableId="1271160502">
    <w:abstractNumId w:val="11"/>
  </w:num>
  <w:num w:numId="14" w16cid:durableId="445926419">
    <w:abstractNumId w:val="25"/>
  </w:num>
  <w:num w:numId="15" w16cid:durableId="1938244761">
    <w:abstractNumId w:val="16"/>
  </w:num>
  <w:num w:numId="16" w16cid:durableId="1146699906">
    <w:abstractNumId w:val="5"/>
  </w:num>
  <w:num w:numId="17" w16cid:durableId="1415122774">
    <w:abstractNumId w:val="9"/>
  </w:num>
  <w:num w:numId="18" w16cid:durableId="79722298">
    <w:abstractNumId w:val="0"/>
  </w:num>
  <w:num w:numId="19" w16cid:durableId="1448431343">
    <w:abstractNumId w:val="2"/>
  </w:num>
  <w:num w:numId="20" w16cid:durableId="467553111">
    <w:abstractNumId w:val="3"/>
  </w:num>
  <w:num w:numId="21" w16cid:durableId="967125100">
    <w:abstractNumId w:val="8"/>
  </w:num>
  <w:num w:numId="22" w16cid:durableId="189532175">
    <w:abstractNumId w:val="10"/>
  </w:num>
  <w:num w:numId="23" w16cid:durableId="1891846914">
    <w:abstractNumId w:val="22"/>
  </w:num>
  <w:num w:numId="24" w16cid:durableId="1936598328">
    <w:abstractNumId w:val="19"/>
  </w:num>
  <w:num w:numId="25" w16cid:durableId="919405397">
    <w:abstractNumId w:val="27"/>
  </w:num>
  <w:num w:numId="26" w16cid:durableId="840042214">
    <w:abstractNumId w:val="21"/>
  </w:num>
  <w:num w:numId="27" w16cid:durableId="278731002">
    <w:abstractNumId w:val="2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CC2"/>
    <w:rsid w:val="000014C5"/>
    <w:rsid w:val="00002F0F"/>
    <w:rsid w:val="00003830"/>
    <w:rsid w:val="00016632"/>
    <w:rsid w:val="00026F39"/>
    <w:rsid w:val="0004302A"/>
    <w:rsid w:val="00044325"/>
    <w:rsid w:val="00053489"/>
    <w:rsid w:val="0005761B"/>
    <w:rsid w:val="00060E9A"/>
    <w:rsid w:val="00066F33"/>
    <w:rsid w:val="0008334A"/>
    <w:rsid w:val="00083979"/>
    <w:rsid w:val="000852A8"/>
    <w:rsid w:val="000870F5"/>
    <w:rsid w:val="0009092A"/>
    <w:rsid w:val="000A25AC"/>
    <w:rsid w:val="000A6637"/>
    <w:rsid w:val="000B1882"/>
    <w:rsid w:val="000B243E"/>
    <w:rsid w:val="000B7B6C"/>
    <w:rsid w:val="000C4DC9"/>
    <w:rsid w:val="000D6923"/>
    <w:rsid w:val="001052A4"/>
    <w:rsid w:val="00111032"/>
    <w:rsid w:val="0012137D"/>
    <w:rsid w:val="001325B1"/>
    <w:rsid w:val="00135C21"/>
    <w:rsid w:val="00141440"/>
    <w:rsid w:val="00145EF7"/>
    <w:rsid w:val="0015358F"/>
    <w:rsid w:val="001564F9"/>
    <w:rsid w:val="001565A7"/>
    <w:rsid w:val="001569E5"/>
    <w:rsid w:val="00165F0B"/>
    <w:rsid w:val="001736B5"/>
    <w:rsid w:val="0017677E"/>
    <w:rsid w:val="00191C61"/>
    <w:rsid w:val="001A5A3A"/>
    <w:rsid w:val="001B3354"/>
    <w:rsid w:val="001B3405"/>
    <w:rsid w:val="001B4617"/>
    <w:rsid w:val="001C40D9"/>
    <w:rsid w:val="001C520D"/>
    <w:rsid w:val="001C6AD0"/>
    <w:rsid w:val="001D733C"/>
    <w:rsid w:val="001D7543"/>
    <w:rsid w:val="001D79D1"/>
    <w:rsid w:val="001D7F08"/>
    <w:rsid w:val="001E093A"/>
    <w:rsid w:val="001E66DD"/>
    <w:rsid w:val="001E7CF7"/>
    <w:rsid w:val="001F17D9"/>
    <w:rsid w:val="001F2FB9"/>
    <w:rsid w:val="001F6E46"/>
    <w:rsid w:val="001F7F4B"/>
    <w:rsid w:val="00213687"/>
    <w:rsid w:val="00214722"/>
    <w:rsid w:val="0021671D"/>
    <w:rsid w:val="00222F79"/>
    <w:rsid w:val="00226F7E"/>
    <w:rsid w:val="002312ED"/>
    <w:rsid w:val="00234B70"/>
    <w:rsid w:val="00243112"/>
    <w:rsid w:val="00244BC8"/>
    <w:rsid w:val="0025339D"/>
    <w:rsid w:val="00255EEB"/>
    <w:rsid w:val="00257F15"/>
    <w:rsid w:val="002648C9"/>
    <w:rsid w:val="00273B1E"/>
    <w:rsid w:val="002746F0"/>
    <w:rsid w:val="00283F20"/>
    <w:rsid w:val="00291B2C"/>
    <w:rsid w:val="002A6FC2"/>
    <w:rsid w:val="002B17B6"/>
    <w:rsid w:val="002B5C0A"/>
    <w:rsid w:val="002C0E81"/>
    <w:rsid w:val="002C14AB"/>
    <w:rsid w:val="002C1FB0"/>
    <w:rsid w:val="002C3FDA"/>
    <w:rsid w:val="002D36A2"/>
    <w:rsid w:val="002D5A7A"/>
    <w:rsid w:val="002E17D5"/>
    <w:rsid w:val="002E1CEF"/>
    <w:rsid w:val="002F3F2F"/>
    <w:rsid w:val="00302923"/>
    <w:rsid w:val="00310CC2"/>
    <w:rsid w:val="00312116"/>
    <w:rsid w:val="0031563C"/>
    <w:rsid w:val="00317C42"/>
    <w:rsid w:val="00323334"/>
    <w:rsid w:val="003259C7"/>
    <w:rsid w:val="00332419"/>
    <w:rsid w:val="003511C7"/>
    <w:rsid w:val="0035370F"/>
    <w:rsid w:val="003566D4"/>
    <w:rsid w:val="00363C70"/>
    <w:rsid w:val="00370B54"/>
    <w:rsid w:val="00371C92"/>
    <w:rsid w:val="003766B8"/>
    <w:rsid w:val="00380A5B"/>
    <w:rsid w:val="00385370"/>
    <w:rsid w:val="003905F9"/>
    <w:rsid w:val="003906DC"/>
    <w:rsid w:val="003B0B54"/>
    <w:rsid w:val="003B301C"/>
    <w:rsid w:val="003B45A8"/>
    <w:rsid w:val="003C7F28"/>
    <w:rsid w:val="003D135A"/>
    <w:rsid w:val="003D2418"/>
    <w:rsid w:val="003D44F0"/>
    <w:rsid w:val="003E01EB"/>
    <w:rsid w:val="003E3419"/>
    <w:rsid w:val="00401F72"/>
    <w:rsid w:val="0040366B"/>
    <w:rsid w:val="004037DD"/>
    <w:rsid w:val="004044B7"/>
    <w:rsid w:val="004146DA"/>
    <w:rsid w:val="004164D3"/>
    <w:rsid w:val="00430AF9"/>
    <w:rsid w:val="00431073"/>
    <w:rsid w:val="0043135E"/>
    <w:rsid w:val="0043340B"/>
    <w:rsid w:val="0043672E"/>
    <w:rsid w:val="00441A99"/>
    <w:rsid w:val="004525C0"/>
    <w:rsid w:val="0045564F"/>
    <w:rsid w:val="00470D47"/>
    <w:rsid w:val="00475064"/>
    <w:rsid w:val="00483BA1"/>
    <w:rsid w:val="004844AE"/>
    <w:rsid w:val="0049240C"/>
    <w:rsid w:val="0049765A"/>
    <w:rsid w:val="004A4441"/>
    <w:rsid w:val="004B7846"/>
    <w:rsid w:val="004C5250"/>
    <w:rsid w:val="004D042A"/>
    <w:rsid w:val="004E08B7"/>
    <w:rsid w:val="004F00C2"/>
    <w:rsid w:val="004F3135"/>
    <w:rsid w:val="00511111"/>
    <w:rsid w:val="00513C40"/>
    <w:rsid w:val="005140E3"/>
    <w:rsid w:val="00515188"/>
    <w:rsid w:val="0051596C"/>
    <w:rsid w:val="005163BE"/>
    <w:rsid w:val="00517D59"/>
    <w:rsid w:val="005222FA"/>
    <w:rsid w:val="005225A0"/>
    <w:rsid w:val="0052431D"/>
    <w:rsid w:val="00536218"/>
    <w:rsid w:val="00544305"/>
    <w:rsid w:val="005471D8"/>
    <w:rsid w:val="00550AEA"/>
    <w:rsid w:val="00563FC0"/>
    <w:rsid w:val="00566B5C"/>
    <w:rsid w:val="0057089B"/>
    <w:rsid w:val="00587805"/>
    <w:rsid w:val="005B4E16"/>
    <w:rsid w:val="005C15B2"/>
    <w:rsid w:val="005C415E"/>
    <w:rsid w:val="005D4A58"/>
    <w:rsid w:val="005E5080"/>
    <w:rsid w:val="005E5B58"/>
    <w:rsid w:val="005F1266"/>
    <w:rsid w:val="005F33E7"/>
    <w:rsid w:val="00613EF7"/>
    <w:rsid w:val="0061495C"/>
    <w:rsid w:val="00617DA5"/>
    <w:rsid w:val="00630754"/>
    <w:rsid w:val="006537DB"/>
    <w:rsid w:val="006600C8"/>
    <w:rsid w:val="0066072C"/>
    <w:rsid w:val="006667AB"/>
    <w:rsid w:val="00671248"/>
    <w:rsid w:val="0067546A"/>
    <w:rsid w:val="00676502"/>
    <w:rsid w:val="006861BE"/>
    <w:rsid w:val="006878EC"/>
    <w:rsid w:val="00691F3D"/>
    <w:rsid w:val="006A0C1B"/>
    <w:rsid w:val="006A7EDF"/>
    <w:rsid w:val="006B297F"/>
    <w:rsid w:val="006C1B4F"/>
    <w:rsid w:val="006E1EA1"/>
    <w:rsid w:val="006E63A2"/>
    <w:rsid w:val="006F001A"/>
    <w:rsid w:val="006F08F4"/>
    <w:rsid w:val="006F72DD"/>
    <w:rsid w:val="00710A34"/>
    <w:rsid w:val="00723ABC"/>
    <w:rsid w:val="00730EE0"/>
    <w:rsid w:val="00736FB6"/>
    <w:rsid w:val="00737106"/>
    <w:rsid w:val="00737C5F"/>
    <w:rsid w:val="00742A7A"/>
    <w:rsid w:val="00756E48"/>
    <w:rsid w:val="007713A6"/>
    <w:rsid w:val="007718A6"/>
    <w:rsid w:val="007820C4"/>
    <w:rsid w:val="0078524A"/>
    <w:rsid w:val="007B2E03"/>
    <w:rsid w:val="007B3391"/>
    <w:rsid w:val="007B70CE"/>
    <w:rsid w:val="007C3B09"/>
    <w:rsid w:val="007E32FF"/>
    <w:rsid w:val="007F0B35"/>
    <w:rsid w:val="007F310A"/>
    <w:rsid w:val="007F638A"/>
    <w:rsid w:val="007F7323"/>
    <w:rsid w:val="0080182B"/>
    <w:rsid w:val="0081401C"/>
    <w:rsid w:val="00815305"/>
    <w:rsid w:val="00825D16"/>
    <w:rsid w:val="00834720"/>
    <w:rsid w:val="0084044F"/>
    <w:rsid w:val="00844E1F"/>
    <w:rsid w:val="008457D6"/>
    <w:rsid w:val="00847272"/>
    <w:rsid w:val="00853BD3"/>
    <w:rsid w:val="00862FD3"/>
    <w:rsid w:val="00863C52"/>
    <w:rsid w:val="00865FB0"/>
    <w:rsid w:val="00866131"/>
    <w:rsid w:val="00870588"/>
    <w:rsid w:val="00873D62"/>
    <w:rsid w:val="00876AC8"/>
    <w:rsid w:val="008856D9"/>
    <w:rsid w:val="00885A55"/>
    <w:rsid w:val="008908FE"/>
    <w:rsid w:val="00891892"/>
    <w:rsid w:val="008947B7"/>
    <w:rsid w:val="00897687"/>
    <w:rsid w:val="008B09D2"/>
    <w:rsid w:val="008C00BA"/>
    <w:rsid w:val="008C1FDA"/>
    <w:rsid w:val="008C263F"/>
    <w:rsid w:val="008C3AB2"/>
    <w:rsid w:val="008E4FCD"/>
    <w:rsid w:val="008E67E9"/>
    <w:rsid w:val="008F353E"/>
    <w:rsid w:val="008F3C48"/>
    <w:rsid w:val="008F7433"/>
    <w:rsid w:val="00903B66"/>
    <w:rsid w:val="00922D65"/>
    <w:rsid w:val="0093371A"/>
    <w:rsid w:val="00936662"/>
    <w:rsid w:val="00944B8C"/>
    <w:rsid w:val="0095645A"/>
    <w:rsid w:val="00961CC5"/>
    <w:rsid w:val="00965E2C"/>
    <w:rsid w:val="00977DFE"/>
    <w:rsid w:val="0098322C"/>
    <w:rsid w:val="00991BA4"/>
    <w:rsid w:val="00992134"/>
    <w:rsid w:val="009A0B23"/>
    <w:rsid w:val="009A7321"/>
    <w:rsid w:val="009B76BE"/>
    <w:rsid w:val="009C1751"/>
    <w:rsid w:val="009D1521"/>
    <w:rsid w:val="009E40A2"/>
    <w:rsid w:val="009E7326"/>
    <w:rsid w:val="009F5DE9"/>
    <w:rsid w:val="009F6B0D"/>
    <w:rsid w:val="00A02A16"/>
    <w:rsid w:val="00A41C58"/>
    <w:rsid w:val="00A64098"/>
    <w:rsid w:val="00A65B14"/>
    <w:rsid w:val="00A748F3"/>
    <w:rsid w:val="00A83EDA"/>
    <w:rsid w:val="00A849F7"/>
    <w:rsid w:val="00A8529A"/>
    <w:rsid w:val="00A864C4"/>
    <w:rsid w:val="00A971DC"/>
    <w:rsid w:val="00A97583"/>
    <w:rsid w:val="00AC3E9F"/>
    <w:rsid w:val="00AC42D1"/>
    <w:rsid w:val="00AD0B2C"/>
    <w:rsid w:val="00AD118C"/>
    <w:rsid w:val="00AD1D18"/>
    <w:rsid w:val="00AD45E0"/>
    <w:rsid w:val="00AD47E5"/>
    <w:rsid w:val="00AD4CC7"/>
    <w:rsid w:val="00AD579B"/>
    <w:rsid w:val="00AD6D18"/>
    <w:rsid w:val="00AE4090"/>
    <w:rsid w:val="00AF1611"/>
    <w:rsid w:val="00AF5DCD"/>
    <w:rsid w:val="00B03623"/>
    <w:rsid w:val="00B307C2"/>
    <w:rsid w:val="00B315E3"/>
    <w:rsid w:val="00B340BA"/>
    <w:rsid w:val="00B40636"/>
    <w:rsid w:val="00B5464F"/>
    <w:rsid w:val="00B57552"/>
    <w:rsid w:val="00B6202B"/>
    <w:rsid w:val="00B82565"/>
    <w:rsid w:val="00B84485"/>
    <w:rsid w:val="00B87671"/>
    <w:rsid w:val="00B93C10"/>
    <w:rsid w:val="00BB0253"/>
    <w:rsid w:val="00BB343A"/>
    <w:rsid w:val="00BD742C"/>
    <w:rsid w:val="00BE5865"/>
    <w:rsid w:val="00BF0D85"/>
    <w:rsid w:val="00BF1C78"/>
    <w:rsid w:val="00BF7AF1"/>
    <w:rsid w:val="00C043CB"/>
    <w:rsid w:val="00C117EB"/>
    <w:rsid w:val="00C14C17"/>
    <w:rsid w:val="00C1624F"/>
    <w:rsid w:val="00C16F60"/>
    <w:rsid w:val="00C17A27"/>
    <w:rsid w:val="00C30535"/>
    <w:rsid w:val="00C35E2E"/>
    <w:rsid w:val="00C54D53"/>
    <w:rsid w:val="00C558F6"/>
    <w:rsid w:val="00C567C8"/>
    <w:rsid w:val="00C62D19"/>
    <w:rsid w:val="00C63011"/>
    <w:rsid w:val="00C65D9A"/>
    <w:rsid w:val="00C660C5"/>
    <w:rsid w:val="00C8675D"/>
    <w:rsid w:val="00C91080"/>
    <w:rsid w:val="00C93C63"/>
    <w:rsid w:val="00CC053D"/>
    <w:rsid w:val="00CC4225"/>
    <w:rsid w:val="00CE3633"/>
    <w:rsid w:val="00CE4002"/>
    <w:rsid w:val="00CF25C4"/>
    <w:rsid w:val="00D16E11"/>
    <w:rsid w:val="00D20604"/>
    <w:rsid w:val="00D26500"/>
    <w:rsid w:val="00D26629"/>
    <w:rsid w:val="00D27E27"/>
    <w:rsid w:val="00D55CDB"/>
    <w:rsid w:val="00D57CDA"/>
    <w:rsid w:val="00D8177A"/>
    <w:rsid w:val="00D82C5F"/>
    <w:rsid w:val="00D94C3C"/>
    <w:rsid w:val="00D97766"/>
    <w:rsid w:val="00DA349A"/>
    <w:rsid w:val="00DA645F"/>
    <w:rsid w:val="00DA7409"/>
    <w:rsid w:val="00DC2737"/>
    <w:rsid w:val="00DC4ED2"/>
    <w:rsid w:val="00DD1F5E"/>
    <w:rsid w:val="00DD5D13"/>
    <w:rsid w:val="00DE231A"/>
    <w:rsid w:val="00DE2A96"/>
    <w:rsid w:val="00DE36B8"/>
    <w:rsid w:val="00DE42A9"/>
    <w:rsid w:val="00E07D63"/>
    <w:rsid w:val="00E07E5D"/>
    <w:rsid w:val="00E16503"/>
    <w:rsid w:val="00E200D5"/>
    <w:rsid w:val="00E3272D"/>
    <w:rsid w:val="00E43AB1"/>
    <w:rsid w:val="00E50211"/>
    <w:rsid w:val="00E56E3D"/>
    <w:rsid w:val="00E57790"/>
    <w:rsid w:val="00E62E7E"/>
    <w:rsid w:val="00E62ED3"/>
    <w:rsid w:val="00E644DA"/>
    <w:rsid w:val="00E65EF5"/>
    <w:rsid w:val="00E834FB"/>
    <w:rsid w:val="00E87BCA"/>
    <w:rsid w:val="00E927BD"/>
    <w:rsid w:val="00E95699"/>
    <w:rsid w:val="00EA5B39"/>
    <w:rsid w:val="00EB2791"/>
    <w:rsid w:val="00EB47AC"/>
    <w:rsid w:val="00EB5765"/>
    <w:rsid w:val="00EB7894"/>
    <w:rsid w:val="00ED4F92"/>
    <w:rsid w:val="00EE4953"/>
    <w:rsid w:val="00F14755"/>
    <w:rsid w:val="00F15F88"/>
    <w:rsid w:val="00F16CB3"/>
    <w:rsid w:val="00F23EAE"/>
    <w:rsid w:val="00F26DBB"/>
    <w:rsid w:val="00F32A4D"/>
    <w:rsid w:val="00F350ED"/>
    <w:rsid w:val="00F63A26"/>
    <w:rsid w:val="00F63EAD"/>
    <w:rsid w:val="00F645F1"/>
    <w:rsid w:val="00F6609F"/>
    <w:rsid w:val="00F661E1"/>
    <w:rsid w:val="00F800C0"/>
    <w:rsid w:val="00F91EC8"/>
    <w:rsid w:val="00FA1E2D"/>
    <w:rsid w:val="00FB2CCC"/>
    <w:rsid w:val="00FB4231"/>
    <w:rsid w:val="00FB5CF4"/>
    <w:rsid w:val="00FB7D90"/>
    <w:rsid w:val="00FC1262"/>
    <w:rsid w:val="00FC71BE"/>
    <w:rsid w:val="00FD242D"/>
    <w:rsid w:val="00FD6F56"/>
    <w:rsid w:val="00FD7F1F"/>
    <w:rsid w:val="00FE52AD"/>
    <w:rsid w:val="00FF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A3C4B3"/>
  <w15:chartTrackingRefBased/>
  <w15:docId w15:val="{71EB1283-F8BE-44F9-A069-75A02899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052A4"/>
    <w:rPr>
      <w:sz w:val="24"/>
      <w:szCs w:val="24"/>
    </w:rPr>
  </w:style>
  <w:style w:type="paragraph" w:styleId="Titolo1">
    <w:name w:val="heading 1"/>
    <w:aliases w:val=" Carattere"/>
    <w:basedOn w:val="Normale"/>
    <w:next w:val="Normale"/>
    <w:link w:val="Titolo1Carattere"/>
    <w:qFormat/>
    <w:rsid w:val="007718A6"/>
    <w:pPr>
      <w:keepNext/>
      <w:widowControl w:val="0"/>
      <w:jc w:val="center"/>
      <w:outlineLvl w:val="0"/>
    </w:pPr>
    <w:rPr>
      <w:b/>
      <w:i/>
      <w:snapToGrid w:val="0"/>
      <w:color w:val="008080"/>
      <w:sz w:val="32"/>
      <w:szCs w:val="20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E32F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10CC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310CC2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310CC2"/>
    <w:rPr>
      <w:color w:val="0000FF"/>
      <w:u w:val="single"/>
    </w:rPr>
  </w:style>
  <w:style w:type="character" w:styleId="Numeropagina">
    <w:name w:val="page number"/>
    <w:basedOn w:val="Carpredefinitoparagrafo"/>
    <w:rsid w:val="001052A4"/>
  </w:style>
  <w:style w:type="table" w:styleId="Grigliatabella">
    <w:name w:val="Table Grid"/>
    <w:basedOn w:val="Tabellanormale"/>
    <w:uiPriority w:val="39"/>
    <w:rsid w:val="004F3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aliases w:val=" Carattere Carattere"/>
    <w:link w:val="Titolo1"/>
    <w:rsid w:val="007718A6"/>
    <w:rPr>
      <w:b/>
      <w:i/>
      <w:snapToGrid w:val="0"/>
      <w:color w:val="008080"/>
      <w:sz w:val="32"/>
    </w:rPr>
  </w:style>
  <w:style w:type="character" w:customStyle="1" w:styleId="IntestazioneCarattere">
    <w:name w:val="Intestazione Carattere"/>
    <w:link w:val="Intestazione"/>
    <w:uiPriority w:val="99"/>
    <w:rsid w:val="007718A6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1565A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1565A7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876AC8"/>
    <w:pPr>
      <w:suppressAutoHyphens/>
      <w:autoSpaceDE w:val="0"/>
      <w:jc w:val="both"/>
    </w:pPr>
    <w:rPr>
      <w:rFonts w:ascii="Arial" w:hAnsi="Arial" w:cs="Arial"/>
      <w:i/>
      <w:iCs/>
      <w:sz w:val="20"/>
      <w:szCs w:val="20"/>
      <w:lang w:eastAsia="ar-SA"/>
    </w:rPr>
  </w:style>
  <w:style w:type="character" w:customStyle="1" w:styleId="Corpodeltesto2Carattere">
    <w:name w:val="Corpo del testo 2 Carattere"/>
    <w:link w:val="Corpodeltesto2"/>
    <w:rsid w:val="00876AC8"/>
    <w:rPr>
      <w:rFonts w:ascii="Arial" w:hAnsi="Arial" w:cs="Arial"/>
      <w:i/>
      <w:iCs/>
      <w:lang w:eastAsia="ar-SA"/>
    </w:rPr>
  </w:style>
  <w:style w:type="paragraph" w:styleId="Paragrafoelenco">
    <w:name w:val="List Paragraph"/>
    <w:basedOn w:val="Normale"/>
    <w:uiPriority w:val="34"/>
    <w:qFormat/>
    <w:rsid w:val="00876AC8"/>
    <w:pPr>
      <w:suppressAutoHyphens/>
      <w:ind w:left="720"/>
      <w:contextualSpacing/>
    </w:pPr>
    <w:rPr>
      <w:lang w:eastAsia="ar-SA"/>
    </w:rPr>
  </w:style>
  <w:style w:type="paragraph" w:styleId="Elenco">
    <w:name w:val="List"/>
    <w:basedOn w:val="Normale"/>
    <w:rsid w:val="00876AC8"/>
    <w:pPr>
      <w:suppressAutoHyphens/>
      <w:spacing w:after="120"/>
    </w:pPr>
    <w:rPr>
      <w:rFonts w:cs="Tahoma"/>
      <w:lang w:eastAsia="ar-SA"/>
    </w:rPr>
  </w:style>
  <w:style w:type="paragraph" w:customStyle="1" w:styleId="Corpodeltesto">
    <w:name w:val="Corpo del testo"/>
    <w:basedOn w:val="Normale"/>
    <w:link w:val="CorpodeltestoCarattere"/>
    <w:rsid w:val="00876AC8"/>
    <w:pPr>
      <w:spacing w:after="120"/>
    </w:pPr>
  </w:style>
  <w:style w:type="character" w:customStyle="1" w:styleId="CorpodeltestoCarattere">
    <w:name w:val="Corpo del testo Carattere"/>
    <w:link w:val="Corpodeltesto"/>
    <w:rsid w:val="00876AC8"/>
    <w:rPr>
      <w:sz w:val="24"/>
      <w:szCs w:val="24"/>
    </w:rPr>
  </w:style>
  <w:style w:type="character" w:customStyle="1" w:styleId="Titolo2Carattere">
    <w:name w:val="Titolo 2 Carattere"/>
    <w:link w:val="Titolo2"/>
    <w:semiHidden/>
    <w:rsid w:val="007E32F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aratteredellanota">
    <w:name w:val="Carattere della nota"/>
    <w:rsid w:val="00483BA1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rsid w:val="00483BA1"/>
    <w:pPr>
      <w:suppressAutoHyphens/>
    </w:pPr>
    <w:rPr>
      <w:sz w:val="20"/>
      <w:szCs w:val="20"/>
      <w:lang w:val="x-none" w:eastAsia="ar-SA"/>
    </w:rPr>
  </w:style>
  <w:style w:type="character" w:customStyle="1" w:styleId="TestonotaapidipaginaCarattere">
    <w:name w:val="Testo nota a piè di pagina Carattere"/>
    <w:link w:val="Testonotaapidipagina"/>
    <w:rsid w:val="00483BA1"/>
    <w:rPr>
      <w:lang w:val="x-none" w:eastAsia="ar-SA"/>
    </w:rPr>
  </w:style>
  <w:style w:type="character" w:customStyle="1" w:styleId="PidipaginaCarattere">
    <w:name w:val="Piè di pagina Carattere"/>
    <w:link w:val="Pidipagina"/>
    <w:uiPriority w:val="99"/>
    <w:rsid w:val="006B297F"/>
    <w:rPr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3906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6301AD4-C53D-45F0-9605-5C1AD825F4A3}"/>
      </w:docPartPr>
      <w:docPartBody>
        <w:p w:rsidR="00A041DF" w:rsidRDefault="00C6349F">
          <w:r w:rsidRPr="00646008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7F270F8-1434-4025-9938-82B472F378EF}"/>
      </w:docPartPr>
      <w:docPartBody>
        <w:p w:rsidR="00A041DF" w:rsidRDefault="00C6349F">
          <w:r w:rsidRPr="00646008">
            <w:rPr>
              <w:rStyle w:val="Testosegnaposto"/>
            </w:rPr>
            <w:t>Scegliere un elemento.</w:t>
          </w:r>
        </w:p>
      </w:docPartBody>
    </w:docPart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9BADA5D-0BD5-4662-9460-487B04E3C4ED}"/>
      </w:docPartPr>
      <w:docPartBody>
        <w:p w:rsidR="00A041DF" w:rsidRDefault="00C6349F">
          <w:r w:rsidRPr="0064600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DEDEDD9BDA84E70A55413710B1842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8BB526-87CC-4823-A708-24CDFF86D645}"/>
      </w:docPartPr>
      <w:docPartBody>
        <w:p w:rsidR="00A041DF" w:rsidRDefault="00C6349F" w:rsidP="00C6349F">
          <w:pPr>
            <w:pStyle w:val="FDEDEDD9BDA84E70A55413710B18424E"/>
          </w:pPr>
          <w:r w:rsidRPr="00646008">
            <w:rPr>
              <w:rStyle w:val="Testosegnaposto"/>
            </w:rPr>
            <w:t>Scegliere un elemento.</w:t>
          </w:r>
        </w:p>
      </w:docPartBody>
    </w:docPart>
    <w:docPart>
      <w:docPartPr>
        <w:name w:val="717F3EED753A4D42AA22D4C0ACB8290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8463BD-39CF-44A4-BC62-501D28875BA1}"/>
      </w:docPartPr>
      <w:docPartBody>
        <w:p w:rsidR="00A041DF" w:rsidRDefault="00C6349F" w:rsidP="00C6349F">
          <w:pPr>
            <w:pStyle w:val="717F3EED753A4D42AA22D4C0ACB82903"/>
          </w:pPr>
          <w:r w:rsidRPr="00646008">
            <w:rPr>
              <w:rStyle w:val="Testosegnaposto"/>
            </w:rPr>
            <w:t>Scegliere un elemento.</w:t>
          </w:r>
        </w:p>
      </w:docPartBody>
    </w:docPart>
    <w:docPart>
      <w:docPartPr>
        <w:name w:val="D525C035EE3A418E871882A2382C85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D3463A-4512-41E2-BEFE-F7DA7DB4271B}"/>
      </w:docPartPr>
      <w:docPartBody>
        <w:p w:rsidR="00A041DF" w:rsidRDefault="00C6349F" w:rsidP="00C6349F">
          <w:pPr>
            <w:pStyle w:val="D525C035EE3A418E871882A2382C8555"/>
          </w:pPr>
          <w:r w:rsidRPr="00646008">
            <w:rPr>
              <w:rStyle w:val="Testosegnaposto"/>
            </w:rPr>
            <w:t>Scegliere un elemento.</w:t>
          </w:r>
        </w:p>
      </w:docPartBody>
    </w:docPart>
    <w:docPart>
      <w:docPartPr>
        <w:name w:val="0515E7C1201B45F0847A0916BD8EEE2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5347B0-280A-4F39-8FD8-13011D2A8F4E}"/>
      </w:docPartPr>
      <w:docPartBody>
        <w:p w:rsidR="00A041DF" w:rsidRDefault="00C6349F" w:rsidP="00C6349F">
          <w:pPr>
            <w:pStyle w:val="0515E7C1201B45F0847A0916BD8EEE26"/>
          </w:pPr>
          <w:r w:rsidRPr="00646008">
            <w:rPr>
              <w:rStyle w:val="Testosegnaposto"/>
            </w:rPr>
            <w:t>Scegliere un elemento.</w:t>
          </w:r>
        </w:p>
      </w:docPartBody>
    </w:docPart>
    <w:docPart>
      <w:docPartPr>
        <w:name w:val="BE83642922C542E9BCA32547F72928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E662ADB-B6DA-4131-87C1-FEEA12A20701}"/>
      </w:docPartPr>
      <w:docPartBody>
        <w:p w:rsidR="00A041DF" w:rsidRDefault="00C6349F" w:rsidP="00C6349F">
          <w:pPr>
            <w:pStyle w:val="BE83642922C542E9BCA32547F7292859"/>
          </w:pPr>
          <w:r w:rsidRPr="0064600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656FF5CDDE24576AFF403583EA94D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93D1B6-EDBD-4176-82FD-ED5501062695}"/>
      </w:docPartPr>
      <w:docPartBody>
        <w:p w:rsidR="00A041DF" w:rsidRDefault="00C6349F" w:rsidP="00C6349F">
          <w:pPr>
            <w:pStyle w:val="3656FF5CDDE24576AFF403583EA94DE4"/>
          </w:pPr>
          <w:r w:rsidRPr="0064600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2C3BCA0D63B46C08BA076F8F577360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11B179-D650-4D30-9975-DD9F8B1FF082}"/>
      </w:docPartPr>
      <w:docPartBody>
        <w:p w:rsidR="00A041DF" w:rsidRDefault="00C6349F" w:rsidP="00C6349F">
          <w:pPr>
            <w:pStyle w:val="C2C3BCA0D63B46C08BA076F8F577360C"/>
          </w:pPr>
          <w:r w:rsidRPr="00646008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1E71B4C1010E496EAF8461DFEE8E7FF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6BC86B2-75FC-411E-8ED4-969EB465BAEF}"/>
      </w:docPartPr>
      <w:docPartBody>
        <w:p w:rsidR="00A041DF" w:rsidRDefault="00C6349F" w:rsidP="00C6349F">
          <w:pPr>
            <w:pStyle w:val="1E71B4C1010E496EAF8461DFEE8E7FF4"/>
          </w:pPr>
          <w:r w:rsidRPr="00646008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9103E5F38DDC43CE92276E782566AF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2A008A-4B74-4079-BC07-4044AB069BD7}"/>
      </w:docPartPr>
      <w:docPartBody>
        <w:p w:rsidR="00450DC3" w:rsidRDefault="00527EA5" w:rsidP="00527EA5">
          <w:pPr>
            <w:pStyle w:val="9103E5F38DDC43CE92276E782566AF8C"/>
          </w:pPr>
          <w:r>
            <w:t>[Digitare qui]</w:t>
          </w:r>
        </w:p>
      </w:docPartBody>
    </w:docPart>
    <w:docPart>
      <w:docPartPr>
        <w:name w:val="4B5849AE8912490689AD81DA65528B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45C5F59-791B-4C60-A885-AC96ABFB8CB0}"/>
      </w:docPartPr>
      <w:docPartBody>
        <w:p w:rsidR="00B05FFF" w:rsidRDefault="00806AB1" w:rsidP="00806AB1">
          <w:pPr>
            <w:pStyle w:val="4B5849AE8912490689AD81DA65528B1D"/>
          </w:pPr>
          <w:r w:rsidRPr="0064600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D2272CFDE7E483989C8017B8A40CD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61BAE6D-1F3A-4D82-AF2B-580EB62578FD}"/>
      </w:docPartPr>
      <w:docPartBody>
        <w:p w:rsidR="00B05FFF" w:rsidRDefault="00806AB1" w:rsidP="00806AB1">
          <w:pPr>
            <w:pStyle w:val="7D2272CFDE7E483989C8017B8A40CD00"/>
          </w:pPr>
          <w:r w:rsidRPr="00646008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49F"/>
    <w:rsid w:val="000014C5"/>
    <w:rsid w:val="00013CFA"/>
    <w:rsid w:val="00083979"/>
    <w:rsid w:val="00117F64"/>
    <w:rsid w:val="00172744"/>
    <w:rsid w:val="001B3354"/>
    <w:rsid w:val="001E0DA4"/>
    <w:rsid w:val="00207FA3"/>
    <w:rsid w:val="00450DC3"/>
    <w:rsid w:val="004D042A"/>
    <w:rsid w:val="00513C40"/>
    <w:rsid w:val="00527EA5"/>
    <w:rsid w:val="00554FF9"/>
    <w:rsid w:val="006A75FE"/>
    <w:rsid w:val="00703F07"/>
    <w:rsid w:val="00764629"/>
    <w:rsid w:val="007E62E5"/>
    <w:rsid w:val="00806AB1"/>
    <w:rsid w:val="009F4CF6"/>
    <w:rsid w:val="00A041DF"/>
    <w:rsid w:val="00B05FFF"/>
    <w:rsid w:val="00B47EDB"/>
    <w:rsid w:val="00C54D53"/>
    <w:rsid w:val="00C6349F"/>
    <w:rsid w:val="00C87D15"/>
    <w:rsid w:val="00D82C5F"/>
    <w:rsid w:val="00DE231A"/>
    <w:rsid w:val="00ED501F"/>
    <w:rsid w:val="00F3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06AB1"/>
    <w:rPr>
      <w:color w:val="666666"/>
    </w:rPr>
  </w:style>
  <w:style w:type="paragraph" w:customStyle="1" w:styleId="FDEDEDD9BDA84E70A55413710B18424E">
    <w:name w:val="FDEDEDD9BDA84E70A55413710B18424E"/>
    <w:rsid w:val="00C6349F"/>
  </w:style>
  <w:style w:type="paragraph" w:customStyle="1" w:styleId="717F3EED753A4D42AA22D4C0ACB82903">
    <w:name w:val="717F3EED753A4D42AA22D4C0ACB82903"/>
    <w:rsid w:val="00C6349F"/>
  </w:style>
  <w:style w:type="paragraph" w:customStyle="1" w:styleId="D525C035EE3A418E871882A2382C8555">
    <w:name w:val="D525C035EE3A418E871882A2382C8555"/>
    <w:rsid w:val="00C6349F"/>
  </w:style>
  <w:style w:type="paragraph" w:customStyle="1" w:styleId="0515E7C1201B45F0847A0916BD8EEE26">
    <w:name w:val="0515E7C1201B45F0847A0916BD8EEE26"/>
    <w:rsid w:val="00C6349F"/>
  </w:style>
  <w:style w:type="paragraph" w:customStyle="1" w:styleId="BE83642922C542E9BCA32547F7292859">
    <w:name w:val="BE83642922C542E9BCA32547F7292859"/>
    <w:rsid w:val="00C6349F"/>
  </w:style>
  <w:style w:type="paragraph" w:customStyle="1" w:styleId="3656FF5CDDE24576AFF403583EA94DE4">
    <w:name w:val="3656FF5CDDE24576AFF403583EA94DE4"/>
    <w:rsid w:val="00C6349F"/>
  </w:style>
  <w:style w:type="paragraph" w:customStyle="1" w:styleId="C2C3BCA0D63B46C08BA076F8F577360C">
    <w:name w:val="C2C3BCA0D63B46C08BA076F8F577360C"/>
    <w:rsid w:val="00C6349F"/>
  </w:style>
  <w:style w:type="paragraph" w:customStyle="1" w:styleId="1E71B4C1010E496EAF8461DFEE8E7FF4">
    <w:name w:val="1E71B4C1010E496EAF8461DFEE8E7FF4"/>
    <w:rsid w:val="00C6349F"/>
  </w:style>
  <w:style w:type="paragraph" w:customStyle="1" w:styleId="9103E5F38DDC43CE92276E782566AF8C">
    <w:name w:val="9103E5F38DDC43CE92276E782566AF8C"/>
    <w:rsid w:val="00527EA5"/>
  </w:style>
  <w:style w:type="paragraph" w:customStyle="1" w:styleId="4B5849AE8912490689AD81DA65528B1D">
    <w:name w:val="4B5849AE8912490689AD81DA65528B1D"/>
    <w:rsid w:val="00806AB1"/>
  </w:style>
  <w:style w:type="paragraph" w:customStyle="1" w:styleId="7D2272CFDE7E483989C8017B8A40CD00">
    <w:name w:val="7D2272CFDE7E483989C8017B8A40CD00"/>
    <w:rsid w:val="00806A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A1398-030D-4B91-85BB-5B145E3B0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3302</Words>
  <Characters>18828</Characters>
  <Application>Microsoft Office Word</Application>
  <DocSecurity>0</DocSecurity>
  <Lines>156</Lines>
  <Paragraphs>44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>RELAZIONE DIDATTICA</vt:lpstr>
      <vt:lpstr>4.Osservazione di Ulteriori Aspetti Significativi</vt:lpstr>
      <vt:lpstr>8.Quadro riassuntivo degli strumenti compensativi e delle misure dispensative - </vt:lpstr>
    </vt:vector>
  </TitlesOfParts>
  <Company/>
  <LinksUpToDate>false</LinksUpToDate>
  <CharactersWithSpaces>22086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DIDATTICA</dc:title>
  <dc:subject/>
  <dc:creator>Sonia De Luca</dc:creator>
  <cp:keywords/>
  <cp:lastModifiedBy>Sonia De Luca</cp:lastModifiedBy>
  <cp:revision>6</cp:revision>
  <cp:lastPrinted>2010-09-24T15:08:00Z</cp:lastPrinted>
  <dcterms:created xsi:type="dcterms:W3CDTF">2026-10-09T11:38:00Z</dcterms:created>
  <dcterms:modified xsi:type="dcterms:W3CDTF">2026-10-16T14:35:00Z</dcterms:modified>
</cp:coreProperties>
</file>